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202B8" w14:textId="025F2A92" w:rsidR="00CB3903" w:rsidRPr="00CB3903" w:rsidRDefault="00CB3903" w:rsidP="008A4A4C">
      <w:pPr>
        <w:pStyle w:val="prosenth-child1"/>
        <w:spacing w:after="120" w:line="428" w:lineRule="atLeast"/>
        <w:outlineLvl w:val="1"/>
        <w:rPr>
          <w:rFonts w:ascii="Calibri" w:eastAsia="Georgia" w:hAnsi="Calibri" w:cs="Calibri"/>
          <w:sz w:val="16"/>
          <w:szCs w:val="16"/>
          <w:lang w:val="en" w:eastAsia="en"/>
        </w:rPr>
      </w:pPr>
      <w:r w:rsidRPr="00CB3903">
        <w:rPr>
          <w:rFonts w:ascii="Calibri" w:eastAsia="Georgia" w:hAnsi="Calibri" w:cs="Calibri"/>
          <w:sz w:val="16"/>
          <w:szCs w:val="16"/>
          <w:lang w:val="en" w:eastAsia="en"/>
        </w:rPr>
        <w:t>Paul Dempster t/a</w:t>
      </w:r>
    </w:p>
    <w:p w14:paraId="1AA4CCCD" w14:textId="27D87FB8" w:rsidR="00CB3903" w:rsidRDefault="00000000" w:rsidP="00CB3903">
      <w:pPr>
        <w:pStyle w:val="prosenth-child1"/>
        <w:spacing w:after="120" w:line="428" w:lineRule="atLeast"/>
        <w:jc w:val="center"/>
        <w:outlineLvl w:val="1"/>
        <w:rPr>
          <w:rFonts w:ascii="Calibri" w:eastAsia="Georgia" w:hAnsi="Calibri" w:cs="Calibri"/>
          <w:sz w:val="34"/>
          <w:szCs w:val="34"/>
          <w:lang w:val="en" w:eastAsia="en"/>
        </w:rPr>
      </w:pPr>
      <w:proofErr w:type="spellStart"/>
      <w:r w:rsidRPr="008A4A4C">
        <w:rPr>
          <w:rFonts w:ascii="Calibri" w:eastAsia="Georgia" w:hAnsi="Calibri" w:cs="Calibri"/>
          <w:sz w:val="34"/>
          <w:szCs w:val="34"/>
          <w:lang w:val="en" w:eastAsia="en"/>
        </w:rPr>
        <w:t>Cloverwood</w:t>
      </w:r>
      <w:proofErr w:type="spellEnd"/>
      <w:r w:rsidRPr="008A4A4C">
        <w:rPr>
          <w:rFonts w:ascii="Calibri" w:eastAsia="Georgia" w:hAnsi="Calibri" w:cs="Calibri"/>
          <w:sz w:val="34"/>
          <w:szCs w:val="34"/>
          <w:lang w:val="en" w:eastAsia="en"/>
        </w:rPr>
        <w:t xml:space="preserve"> </w:t>
      </w:r>
      <w:r w:rsidR="00CB3903">
        <w:rPr>
          <w:rFonts w:ascii="Calibri" w:eastAsia="Georgia" w:hAnsi="Calibri" w:cs="Calibri"/>
          <w:sz w:val="34"/>
          <w:szCs w:val="34"/>
          <w:lang w:val="en" w:eastAsia="en"/>
        </w:rPr>
        <w:t>Counselling</w:t>
      </w:r>
    </w:p>
    <w:p w14:paraId="75172C73" w14:textId="39CD196D" w:rsidR="00A77B3E" w:rsidRPr="008A4A4C" w:rsidRDefault="00CB3903" w:rsidP="00CB3903">
      <w:pPr>
        <w:pStyle w:val="prosenth-child1"/>
        <w:spacing w:after="120" w:line="428" w:lineRule="atLeast"/>
        <w:jc w:val="center"/>
        <w:outlineLvl w:val="1"/>
        <w:rPr>
          <w:rFonts w:ascii="Calibri" w:eastAsia="Georgia" w:hAnsi="Calibri" w:cs="Calibri"/>
          <w:sz w:val="34"/>
          <w:szCs w:val="34"/>
          <w:lang w:val="en" w:eastAsia="en"/>
        </w:rPr>
      </w:pPr>
      <w:r>
        <w:rPr>
          <w:rFonts w:ascii="Calibri" w:eastAsia="Georgia" w:hAnsi="Calibri" w:cs="Calibri"/>
          <w:sz w:val="34"/>
          <w:szCs w:val="34"/>
          <w:lang w:val="en" w:eastAsia="en"/>
        </w:rPr>
        <w:t>C</w:t>
      </w:r>
      <w:r w:rsidR="00000000" w:rsidRPr="008A4A4C">
        <w:rPr>
          <w:rFonts w:ascii="Calibri" w:eastAsia="Georgia" w:hAnsi="Calibri" w:cs="Calibri"/>
          <w:sz w:val="34"/>
          <w:szCs w:val="34"/>
          <w:lang w:val="en" w:eastAsia="en"/>
        </w:rPr>
        <w:t>ustomer privacy notice</w:t>
      </w:r>
    </w:p>
    <w:p w14:paraId="15111DFC" w14:textId="0E6CC731" w:rsidR="00A77B3E" w:rsidRPr="008A4A4C" w:rsidRDefault="00000000">
      <w:pPr>
        <w:pStyle w:val="prosenth-child1"/>
        <w:spacing w:line="342" w:lineRule="atLeast"/>
        <w:rPr>
          <w:rFonts w:ascii="Calibri" w:hAnsi="Calibri" w:cs="Calibri"/>
          <w:sz w:val="23"/>
          <w:szCs w:val="23"/>
          <w:lang w:val="en" w:eastAsia="en"/>
        </w:rPr>
      </w:pPr>
      <w:r w:rsidRPr="008A4A4C">
        <w:rPr>
          <w:rFonts w:ascii="Calibri" w:hAnsi="Calibri" w:cs="Calibri"/>
          <w:sz w:val="23"/>
          <w:szCs w:val="23"/>
          <w:lang w:val="en" w:eastAsia="en"/>
        </w:rPr>
        <w:t>This privacy notice tells you what to expect us to do with your personal information.</w:t>
      </w:r>
    </w:p>
    <w:p w14:paraId="4CB7F6BB" w14:textId="77777777" w:rsidR="00A77B3E" w:rsidRPr="008A4A4C" w:rsidRDefault="00A77B3E">
      <w:pPr>
        <w:pStyle w:val="any"/>
        <w:numPr>
          <w:ilvl w:val="0"/>
          <w:numId w:val="1"/>
        </w:numPr>
        <w:spacing w:line="342" w:lineRule="atLeast"/>
        <w:ind w:left="600"/>
        <w:rPr>
          <w:rFonts w:ascii="Calibri" w:hAnsi="Calibri" w:cs="Calibri"/>
          <w:sz w:val="23"/>
          <w:szCs w:val="23"/>
          <w:lang w:val="en" w:eastAsia="en"/>
        </w:rPr>
      </w:pPr>
      <w:hyperlink w:anchor="contact" w:history="1">
        <w:r w:rsidRPr="008A4A4C">
          <w:rPr>
            <w:rStyle w:val="prosea"/>
            <w:rFonts w:ascii="Calibri" w:hAnsi="Calibri" w:cs="Calibri"/>
            <w:sz w:val="23"/>
            <w:szCs w:val="23"/>
            <w:lang w:val="en" w:eastAsia="en"/>
          </w:rPr>
          <w:t>Contact details</w:t>
        </w:r>
      </w:hyperlink>
    </w:p>
    <w:p w14:paraId="488147E3" w14:textId="77777777" w:rsidR="00A77B3E" w:rsidRPr="008A4A4C" w:rsidRDefault="00A77B3E">
      <w:pPr>
        <w:pStyle w:val="any"/>
        <w:numPr>
          <w:ilvl w:val="0"/>
          <w:numId w:val="2"/>
        </w:numPr>
        <w:spacing w:line="342" w:lineRule="atLeast"/>
        <w:ind w:left="600"/>
        <w:rPr>
          <w:rFonts w:ascii="Calibri" w:hAnsi="Calibri" w:cs="Calibri"/>
          <w:sz w:val="23"/>
          <w:szCs w:val="23"/>
          <w:lang w:val="en" w:eastAsia="en"/>
        </w:rPr>
      </w:pPr>
      <w:hyperlink w:anchor="collect" w:history="1">
        <w:r w:rsidRPr="008A4A4C">
          <w:rPr>
            <w:rStyle w:val="prosea"/>
            <w:rFonts w:ascii="Calibri" w:hAnsi="Calibri" w:cs="Calibri"/>
            <w:sz w:val="23"/>
            <w:szCs w:val="23"/>
            <w:lang w:val="en" w:eastAsia="en"/>
          </w:rPr>
          <w:t>What information we collect, use, and why</w:t>
        </w:r>
      </w:hyperlink>
    </w:p>
    <w:p w14:paraId="22AFB525" w14:textId="77777777" w:rsidR="00A77B3E" w:rsidRPr="008A4A4C" w:rsidRDefault="00A77B3E">
      <w:pPr>
        <w:pStyle w:val="any"/>
        <w:numPr>
          <w:ilvl w:val="0"/>
          <w:numId w:val="3"/>
        </w:numPr>
        <w:spacing w:line="342" w:lineRule="atLeast"/>
        <w:ind w:left="600"/>
        <w:rPr>
          <w:rFonts w:ascii="Calibri" w:hAnsi="Calibri" w:cs="Calibri"/>
          <w:sz w:val="23"/>
          <w:szCs w:val="23"/>
          <w:lang w:val="en" w:eastAsia="en"/>
        </w:rPr>
      </w:pPr>
      <w:hyperlink w:anchor="lawful" w:history="1">
        <w:r w:rsidRPr="008A4A4C">
          <w:rPr>
            <w:rStyle w:val="prosea"/>
            <w:rFonts w:ascii="Calibri" w:hAnsi="Calibri" w:cs="Calibri"/>
            <w:sz w:val="23"/>
            <w:szCs w:val="23"/>
            <w:lang w:val="en" w:eastAsia="en"/>
          </w:rPr>
          <w:t>Lawful bases and data protection rights</w:t>
        </w:r>
      </w:hyperlink>
    </w:p>
    <w:p w14:paraId="49C51293" w14:textId="77777777" w:rsidR="00A77B3E" w:rsidRPr="008A4A4C" w:rsidRDefault="00A77B3E">
      <w:pPr>
        <w:pStyle w:val="any"/>
        <w:numPr>
          <w:ilvl w:val="0"/>
          <w:numId w:val="4"/>
        </w:numPr>
        <w:spacing w:line="342" w:lineRule="atLeast"/>
        <w:ind w:left="600"/>
        <w:rPr>
          <w:rFonts w:ascii="Calibri" w:hAnsi="Calibri" w:cs="Calibri"/>
          <w:sz w:val="23"/>
          <w:szCs w:val="23"/>
          <w:lang w:val="en" w:eastAsia="en"/>
        </w:rPr>
      </w:pPr>
      <w:hyperlink w:anchor="infofrom" w:history="1">
        <w:r w:rsidRPr="008A4A4C">
          <w:rPr>
            <w:rStyle w:val="prosea"/>
            <w:rFonts w:ascii="Calibri" w:hAnsi="Calibri" w:cs="Calibri"/>
            <w:sz w:val="23"/>
            <w:szCs w:val="23"/>
            <w:lang w:val="en" w:eastAsia="en"/>
          </w:rPr>
          <w:t>Where we get personal information from</w:t>
        </w:r>
      </w:hyperlink>
    </w:p>
    <w:p w14:paraId="28666BD8" w14:textId="77777777" w:rsidR="00A77B3E" w:rsidRPr="008A4A4C" w:rsidRDefault="00A77B3E">
      <w:pPr>
        <w:pStyle w:val="any"/>
        <w:numPr>
          <w:ilvl w:val="0"/>
          <w:numId w:val="5"/>
        </w:numPr>
        <w:spacing w:line="342" w:lineRule="atLeast"/>
        <w:ind w:left="600"/>
        <w:rPr>
          <w:rFonts w:ascii="Calibri" w:hAnsi="Calibri" w:cs="Calibri"/>
          <w:sz w:val="23"/>
          <w:szCs w:val="23"/>
          <w:lang w:val="en" w:eastAsia="en"/>
        </w:rPr>
      </w:pPr>
      <w:hyperlink w:anchor="retention" w:history="1">
        <w:r w:rsidRPr="008A4A4C">
          <w:rPr>
            <w:rStyle w:val="prosea"/>
            <w:rFonts w:ascii="Calibri" w:hAnsi="Calibri" w:cs="Calibri"/>
            <w:sz w:val="23"/>
            <w:szCs w:val="23"/>
            <w:lang w:val="en" w:eastAsia="en"/>
          </w:rPr>
          <w:t>How long we keep information</w:t>
        </w:r>
      </w:hyperlink>
    </w:p>
    <w:p w14:paraId="7C43FA28" w14:textId="77777777" w:rsidR="00A77B3E" w:rsidRPr="008A4A4C" w:rsidRDefault="00A77B3E">
      <w:pPr>
        <w:pStyle w:val="any"/>
        <w:numPr>
          <w:ilvl w:val="0"/>
          <w:numId w:val="6"/>
        </w:numPr>
        <w:spacing w:line="342" w:lineRule="atLeast"/>
        <w:ind w:left="600"/>
        <w:rPr>
          <w:rFonts w:ascii="Calibri" w:hAnsi="Calibri" w:cs="Calibri"/>
          <w:sz w:val="23"/>
          <w:szCs w:val="23"/>
          <w:lang w:val="en" w:eastAsia="en"/>
        </w:rPr>
      </w:pPr>
      <w:hyperlink w:anchor="share" w:history="1">
        <w:r w:rsidRPr="008A4A4C">
          <w:rPr>
            <w:rStyle w:val="prosea"/>
            <w:rFonts w:ascii="Calibri" w:hAnsi="Calibri" w:cs="Calibri"/>
            <w:sz w:val="23"/>
            <w:szCs w:val="23"/>
            <w:lang w:val="en" w:eastAsia="en"/>
          </w:rPr>
          <w:t>Who we share information with</w:t>
        </w:r>
      </w:hyperlink>
    </w:p>
    <w:p w14:paraId="54BF0441" w14:textId="77777777" w:rsidR="008A4A4C" w:rsidRPr="008A4A4C" w:rsidRDefault="00A77B3E" w:rsidP="008A4A4C">
      <w:pPr>
        <w:pStyle w:val="any"/>
        <w:numPr>
          <w:ilvl w:val="0"/>
          <w:numId w:val="7"/>
        </w:numPr>
        <w:spacing w:line="342" w:lineRule="atLeast"/>
        <w:ind w:left="600"/>
        <w:rPr>
          <w:rFonts w:ascii="Calibri" w:hAnsi="Calibri" w:cs="Calibri"/>
          <w:sz w:val="23"/>
          <w:szCs w:val="23"/>
          <w:lang w:val="en" w:eastAsia="en"/>
        </w:rPr>
      </w:pPr>
      <w:hyperlink w:anchor="complain" w:history="1">
        <w:r w:rsidRPr="008A4A4C">
          <w:rPr>
            <w:rStyle w:val="prosea"/>
            <w:rFonts w:ascii="Calibri" w:hAnsi="Calibri" w:cs="Calibri"/>
            <w:sz w:val="23"/>
            <w:szCs w:val="23"/>
            <w:lang w:val="en" w:eastAsia="en"/>
          </w:rPr>
          <w:t>How to complain</w:t>
        </w:r>
      </w:hyperlink>
      <w:bookmarkStart w:id="0" w:name="contact"/>
      <w:bookmarkEnd w:id="0"/>
    </w:p>
    <w:p w14:paraId="1D2FDB65" w14:textId="3F13132C" w:rsidR="008A4A4C" w:rsidRPr="008A4A4C" w:rsidRDefault="008A4A4C" w:rsidP="008A4A4C">
      <w:pPr>
        <w:pStyle w:val="any"/>
        <w:spacing w:line="342" w:lineRule="atLeast"/>
        <w:rPr>
          <w:rFonts w:ascii="Calibri" w:hAnsi="Calibri" w:cs="Calibri"/>
          <w:sz w:val="23"/>
          <w:szCs w:val="23"/>
          <w:lang w:val="en" w:eastAsia="en"/>
        </w:rPr>
      </w:pPr>
    </w:p>
    <w:p w14:paraId="2B317AA4" w14:textId="724FFB16" w:rsidR="008A4A4C" w:rsidRPr="008A4A4C" w:rsidRDefault="00000000" w:rsidP="008A4A4C">
      <w:pPr>
        <w:pStyle w:val="prosenth-child1"/>
        <w:spacing w:after="120" w:line="428" w:lineRule="atLeast"/>
        <w:outlineLvl w:val="1"/>
        <w:rPr>
          <w:rFonts w:ascii="Calibri" w:eastAsia="Georgia" w:hAnsi="Calibri" w:cs="Calibri"/>
          <w:sz w:val="30"/>
          <w:szCs w:val="30"/>
          <w:lang w:val="en" w:eastAsia="en"/>
        </w:rPr>
      </w:pPr>
      <w:r w:rsidRPr="008A4A4C">
        <w:rPr>
          <w:rFonts w:ascii="Calibri" w:eastAsia="Georgia" w:hAnsi="Calibri" w:cs="Calibri"/>
          <w:sz w:val="34"/>
          <w:szCs w:val="34"/>
          <w:lang w:val="en" w:eastAsia="en"/>
        </w:rPr>
        <w:t>Contact details</w:t>
      </w:r>
    </w:p>
    <w:p w14:paraId="4E8B468B" w14:textId="6AE431A2" w:rsidR="00A77B3E" w:rsidRPr="008A4A4C" w:rsidRDefault="00000000" w:rsidP="008A4A4C">
      <w:pPr>
        <w:pStyle w:val="prosenth-child1"/>
        <w:spacing w:after="120" w:line="428" w:lineRule="atLeast"/>
        <w:outlineLvl w:val="1"/>
        <w:rPr>
          <w:rFonts w:ascii="Calibri" w:eastAsia="Georgia" w:hAnsi="Calibri" w:cs="Calibri"/>
          <w:sz w:val="30"/>
          <w:szCs w:val="30"/>
          <w:lang w:val="en" w:eastAsia="en"/>
        </w:rPr>
      </w:pPr>
      <w:r w:rsidRPr="008A4A4C">
        <w:rPr>
          <w:rFonts w:ascii="Calibri" w:eastAsia="Georgia" w:hAnsi="Calibri" w:cs="Calibri"/>
          <w:sz w:val="30"/>
          <w:szCs w:val="30"/>
          <w:lang w:val="en" w:eastAsia="en"/>
        </w:rPr>
        <w:t>Telephone</w:t>
      </w:r>
      <w:r w:rsidR="008A4A4C" w:rsidRPr="008A4A4C">
        <w:rPr>
          <w:rFonts w:ascii="Calibri" w:eastAsia="Georgia" w:hAnsi="Calibri" w:cs="Calibri"/>
          <w:sz w:val="30"/>
          <w:szCs w:val="30"/>
          <w:lang w:val="en" w:eastAsia="en"/>
        </w:rPr>
        <w:br/>
      </w:r>
      <w:r w:rsidRPr="008A4A4C">
        <w:rPr>
          <w:rFonts w:ascii="Calibri" w:hAnsi="Calibri" w:cs="Calibri"/>
          <w:sz w:val="23"/>
          <w:szCs w:val="23"/>
          <w:lang w:val="en" w:eastAsia="en"/>
        </w:rPr>
        <w:t>07752</w:t>
      </w:r>
      <w:r w:rsidR="008A4A4C">
        <w:rPr>
          <w:rFonts w:ascii="Calibri" w:hAnsi="Calibri" w:cs="Calibri"/>
          <w:sz w:val="23"/>
          <w:szCs w:val="23"/>
          <w:lang w:val="en" w:eastAsia="en"/>
        </w:rPr>
        <w:t xml:space="preserve"> </w:t>
      </w:r>
      <w:r w:rsidRPr="008A4A4C">
        <w:rPr>
          <w:rFonts w:ascii="Calibri" w:hAnsi="Calibri" w:cs="Calibri"/>
          <w:sz w:val="23"/>
          <w:szCs w:val="23"/>
          <w:lang w:val="en" w:eastAsia="en"/>
        </w:rPr>
        <w:t>205957</w:t>
      </w:r>
    </w:p>
    <w:p w14:paraId="318D5A3F" w14:textId="7AC7417B" w:rsidR="00A77B3E" w:rsidRPr="008A4A4C" w:rsidRDefault="00000000" w:rsidP="008A4A4C">
      <w:pPr>
        <w:pStyle w:val="prosenth-child1"/>
        <w:spacing w:after="240" w:line="375" w:lineRule="atLeast"/>
        <w:outlineLvl w:val="2"/>
        <w:rPr>
          <w:rFonts w:ascii="Calibri" w:eastAsia="Georgia" w:hAnsi="Calibri" w:cs="Calibri"/>
          <w:sz w:val="30"/>
          <w:szCs w:val="30"/>
          <w:lang w:val="en" w:eastAsia="en"/>
        </w:rPr>
      </w:pPr>
      <w:r w:rsidRPr="008A4A4C">
        <w:rPr>
          <w:rFonts w:ascii="Calibri" w:eastAsia="Georgia" w:hAnsi="Calibri" w:cs="Calibri"/>
          <w:sz w:val="30"/>
          <w:szCs w:val="30"/>
          <w:lang w:val="en" w:eastAsia="en"/>
        </w:rPr>
        <w:t>Email</w:t>
      </w:r>
      <w:r w:rsidR="008A4A4C" w:rsidRPr="008A4A4C">
        <w:rPr>
          <w:rFonts w:ascii="Calibri" w:eastAsia="Georgia" w:hAnsi="Calibri" w:cs="Calibri"/>
          <w:sz w:val="30"/>
          <w:szCs w:val="30"/>
          <w:lang w:val="en" w:eastAsia="en"/>
        </w:rPr>
        <w:br/>
      </w:r>
      <w:r w:rsidRPr="008A4A4C">
        <w:rPr>
          <w:rFonts w:ascii="Calibri" w:hAnsi="Calibri" w:cs="Calibri"/>
          <w:sz w:val="23"/>
          <w:szCs w:val="23"/>
          <w:lang w:val="en" w:eastAsia="en"/>
        </w:rPr>
        <w:t>cloverwooduk@outlook.com</w:t>
      </w:r>
    </w:p>
    <w:p w14:paraId="4317CB5B" w14:textId="77777777" w:rsidR="00CB1024" w:rsidRPr="008A4A4C" w:rsidRDefault="00CB1024">
      <w:pPr>
        <w:pStyle w:val="prosenth-child1"/>
        <w:spacing w:line="428" w:lineRule="atLeast"/>
        <w:outlineLvl w:val="1"/>
        <w:rPr>
          <w:rFonts w:ascii="Calibri" w:eastAsia="Georgia" w:hAnsi="Calibri" w:cs="Calibri"/>
          <w:sz w:val="34"/>
          <w:szCs w:val="34"/>
          <w:lang w:val="en" w:eastAsia="en"/>
        </w:rPr>
      </w:pPr>
      <w:bookmarkStart w:id="1" w:name="collect"/>
      <w:bookmarkEnd w:id="1"/>
    </w:p>
    <w:p w14:paraId="16CBF7B5" w14:textId="58334CD7" w:rsidR="00A77B3E" w:rsidRPr="008A4A4C" w:rsidRDefault="00000000" w:rsidP="008A4A4C">
      <w:pPr>
        <w:pStyle w:val="prosenth-child1"/>
        <w:spacing w:after="120" w:line="428" w:lineRule="atLeast"/>
        <w:outlineLvl w:val="1"/>
        <w:rPr>
          <w:rFonts w:ascii="Calibri" w:eastAsia="Georgia" w:hAnsi="Calibri" w:cs="Calibri"/>
          <w:sz w:val="34"/>
          <w:szCs w:val="34"/>
          <w:lang w:val="en" w:eastAsia="en"/>
        </w:rPr>
      </w:pPr>
      <w:r w:rsidRPr="008A4A4C">
        <w:rPr>
          <w:rFonts w:ascii="Calibri" w:eastAsia="Georgia" w:hAnsi="Calibri" w:cs="Calibri"/>
          <w:sz w:val="34"/>
          <w:szCs w:val="34"/>
          <w:lang w:val="en" w:eastAsia="en"/>
        </w:rPr>
        <w:t>What information we collect, use, and why</w:t>
      </w:r>
    </w:p>
    <w:p w14:paraId="29EAA5E9" w14:textId="58D99734" w:rsidR="00A77B3E" w:rsidRPr="008A4A4C" w:rsidRDefault="00000000">
      <w:pPr>
        <w:pStyle w:val="prosenth-child1"/>
        <w:spacing w:line="342" w:lineRule="atLeast"/>
        <w:rPr>
          <w:rFonts w:ascii="Calibri" w:hAnsi="Calibri" w:cs="Calibri"/>
          <w:sz w:val="23"/>
          <w:szCs w:val="23"/>
          <w:lang w:val="en" w:eastAsia="en"/>
        </w:rPr>
      </w:pPr>
      <w:r w:rsidRPr="008A4A4C">
        <w:rPr>
          <w:rFonts w:ascii="Calibri" w:hAnsi="Calibri" w:cs="Calibri"/>
          <w:sz w:val="23"/>
          <w:szCs w:val="23"/>
          <w:lang w:val="en" w:eastAsia="en"/>
        </w:rPr>
        <w:t>We collect or use the following information</w:t>
      </w:r>
      <w:r w:rsidR="008A4A4C">
        <w:rPr>
          <w:rFonts w:ascii="Calibri" w:hAnsi="Calibri" w:cs="Calibri"/>
          <w:sz w:val="23"/>
          <w:szCs w:val="23"/>
          <w:lang w:val="en" w:eastAsia="en"/>
        </w:rPr>
        <w:t>, if relevant,</w:t>
      </w:r>
      <w:r w:rsidRPr="008A4A4C">
        <w:rPr>
          <w:rFonts w:ascii="Calibri" w:hAnsi="Calibri" w:cs="Calibri"/>
          <w:sz w:val="23"/>
          <w:szCs w:val="23"/>
          <w:lang w:val="en" w:eastAsia="en"/>
        </w:rPr>
        <w:t xml:space="preserve"> </w:t>
      </w:r>
      <w:r w:rsidRPr="008A4A4C">
        <w:rPr>
          <w:rStyle w:val="Strong1"/>
          <w:rFonts w:ascii="Calibri" w:hAnsi="Calibri" w:cs="Calibri"/>
          <w:sz w:val="23"/>
          <w:szCs w:val="23"/>
          <w:lang w:val="en" w:eastAsia="en"/>
        </w:rPr>
        <w:t>to provide patient care services</w:t>
      </w:r>
      <w:r w:rsidRPr="008A4A4C">
        <w:rPr>
          <w:rFonts w:ascii="Calibri" w:hAnsi="Calibri" w:cs="Calibri"/>
          <w:sz w:val="23"/>
          <w:szCs w:val="23"/>
          <w:lang w:val="en" w:eastAsia="en"/>
        </w:rPr>
        <w:t>:</w:t>
      </w:r>
    </w:p>
    <w:p w14:paraId="29EB963D" w14:textId="77777777" w:rsidR="00A77B3E" w:rsidRPr="008A4A4C" w:rsidRDefault="00000000">
      <w:pPr>
        <w:pStyle w:val="any"/>
        <w:numPr>
          <w:ilvl w:val="0"/>
          <w:numId w:val="8"/>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Name, address and contact details</w:t>
      </w:r>
    </w:p>
    <w:p w14:paraId="4DEF7DA6" w14:textId="77777777" w:rsidR="00A77B3E" w:rsidRPr="008A4A4C" w:rsidRDefault="00000000">
      <w:pPr>
        <w:pStyle w:val="any"/>
        <w:numPr>
          <w:ilvl w:val="0"/>
          <w:numId w:val="9"/>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Emergency contact details</w:t>
      </w:r>
    </w:p>
    <w:p w14:paraId="77B41AD3" w14:textId="77777777" w:rsidR="00A77B3E" w:rsidRPr="008A4A4C" w:rsidRDefault="00000000">
      <w:pPr>
        <w:pStyle w:val="any"/>
        <w:numPr>
          <w:ilvl w:val="0"/>
          <w:numId w:val="10"/>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Health information (including medical conditions, allergies, medical requirements and medical history)</w:t>
      </w:r>
    </w:p>
    <w:p w14:paraId="53760278" w14:textId="77777777" w:rsidR="00A77B3E" w:rsidRPr="008A4A4C" w:rsidRDefault="00000000">
      <w:pPr>
        <w:pStyle w:val="any"/>
        <w:numPr>
          <w:ilvl w:val="0"/>
          <w:numId w:val="11"/>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Payment details (including card or bank information for transfers and direct debits)</w:t>
      </w:r>
    </w:p>
    <w:p w14:paraId="2D91ECB0" w14:textId="77777777" w:rsidR="00A77B3E" w:rsidRPr="008A4A4C" w:rsidRDefault="00000000">
      <w:pPr>
        <w:pStyle w:val="any"/>
        <w:numPr>
          <w:ilvl w:val="0"/>
          <w:numId w:val="13"/>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Records of meetings and decisions</w:t>
      </w:r>
    </w:p>
    <w:p w14:paraId="5231EAFC" w14:textId="77777777" w:rsidR="00A77B3E" w:rsidRPr="008A4A4C" w:rsidRDefault="00000000">
      <w:pPr>
        <w:pStyle w:val="any"/>
        <w:numPr>
          <w:ilvl w:val="0"/>
          <w:numId w:val="14"/>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Call recordings</w:t>
      </w:r>
    </w:p>
    <w:p w14:paraId="497C168B" w14:textId="77777777" w:rsidR="008A4A4C" w:rsidRDefault="008A4A4C">
      <w:pPr>
        <w:pStyle w:val="prosenth-child1"/>
        <w:spacing w:line="342" w:lineRule="atLeast"/>
        <w:rPr>
          <w:rFonts w:ascii="Calibri" w:hAnsi="Calibri" w:cs="Calibri"/>
          <w:sz w:val="23"/>
          <w:szCs w:val="23"/>
          <w:lang w:val="en" w:eastAsia="en"/>
        </w:rPr>
      </w:pPr>
    </w:p>
    <w:p w14:paraId="6010B796" w14:textId="320A200B" w:rsidR="00A77B3E" w:rsidRPr="008A4A4C" w:rsidRDefault="00000000">
      <w:pPr>
        <w:pStyle w:val="prosenth-child1"/>
        <w:spacing w:line="342" w:lineRule="atLeast"/>
        <w:rPr>
          <w:rFonts w:ascii="Calibri" w:hAnsi="Calibri" w:cs="Calibri"/>
          <w:sz w:val="23"/>
          <w:szCs w:val="23"/>
          <w:lang w:val="en" w:eastAsia="en"/>
        </w:rPr>
      </w:pPr>
      <w:r w:rsidRPr="008A4A4C">
        <w:rPr>
          <w:rFonts w:ascii="Calibri" w:hAnsi="Calibri" w:cs="Calibri"/>
          <w:sz w:val="23"/>
          <w:szCs w:val="23"/>
          <w:lang w:val="en" w:eastAsia="en"/>
        </w:rPr>
        <w:t>We also collect the following special category information </w:t>
      </w:r>
      <w:r w:rsidRPr="008A4A4C">
        <w:rPr>
          <w:rStyle w:val="Strong1"/>
          <w:rFonts w:ascii="Calibri" w:hAnsi="Calibri" w:cs="Calibri"/>
          <w:sz w:val="23"/>
          <w:szCs w:val="23"/>
          <w:lang w:val="en" w:eastAsia="en"/>
        </w:rPr>
        <w:t xml:space="preserve">to provide patient care services. </w:t>
      </w:r>
      <w:r w:rsidRPr="008A4A4C">
        <w:rPr>
          <w:rFonts w:ascii="Calibri" w:hAnsi="Calibri" w:cs="Calibri"/>
          <w:sz w:val="23"/>
          <w:szCs w:val="23"/>
          <w:lang w:val="en" w:eastAsia="en"/>
        </w:rPr>
        <w:t>This information is subject to additional protection due to its sensitive nature:</w:t>
      </w:r>
    </w:p>
    <w:p w14:paraId="0542634B" w14:textId="77777777" w:rsidR="00A77B3E" w:rsidRPr="008A4A4C" w:rsidRDefault="00000000">
      <w:pPr>
        <w:pStyle w:val="any"/>
        <w:numPr>
          <w:ilvl w:val="0"/>
          <w:numId w:val="16"/>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Health information</w:t>
      </w:r>
    </w:p>
    <w:p w14:paraId="5DB3F47D" w14:textId="77777777" w:rsidR="00CB1024" w:rsidRPr="008A4A4C" w:rsidRDefault="00CB1024" w:rsidP="00CB1024">
      <w:pPr>
        <w:pStyle w:val="any"/>
        <w:spacing w:line="342" w:lineRule="atLeast"/>
        <w:ind w:left="600"/>
        <w:rPr>
          <w:rFonts w:ascii="Calibri" w:hAnsi="Calibri" w:cs="Calibri"/>
          <w:sz w:val="23"/>
          <w:szCs w:val="23"/>
          <w:lang w:val="en" w:eastAsia="en"/>
        </w:rPr>
      </w:pPr>
    </w:p>
    <w:p w14:paraId="531CA270" w14:textId="77777777" w:rsidR="00A77B3E" w:rsidRPr="008A4A4C" w:rsidRDefault="00000000">
      <w:pPr>
        <w:pStyle w:val="prosenth-child1"/>
        <w:spacing w:line="342" w:lineRule="atLeast"/>
        <w:rPr>
          <w:rFonts w:ascii="Calibri" w:hAnsi="Calibri" w:cs="Calibri"/>
          <w:sz w:val="23"/>
          <w:szCs w:val="23"/>
          <w:lang w:val="en" w:eastAsia="en"/>
        </w:rPr>
      </w:pPr>
      <w:r w:rsidRPr="008A4A4C">
        <w:rPr>
          <w:rFonts w:ascii="Calibri" w:hAnsi="Calibri" w:cs="Calibri"/>
          <w:sz w:val="23"/>
          <w:szCs w:val="23"/>
          <w:lang w:val="en" w:eastAsia="en"/>
        </w:rPr>
        <w:t xml:space="preserve">We collect or use the following personal information for </w:t>
      </w:r>
      <w:r w:rsidRPr="008A4A4C">
        <w:rPr>
          <w:rStyle w:val="Strong1"/>
          <w:rFonts w:ascii="Calibri" w:hAnsi="Calibri" w:cs="Calibri"/>
          <w:sz w:val="23"/>
          <w:szCs w:val="23"/>
          <w:lang w:val="en" w:eastAsia="en"/>
        </w:rPr>
        <w:t>dealing with queries, complaints or claims</w:t>
      </w:r>
      <w:r w:rsidRPr="008A4A4C">
        <w:rPr>
          <w:rFonts w:ascii="Calibri" w:hAnsi="Calibri" w:cs="Calibri"/>
          <w:sz w:val="23"/>
          <w:szCs w:val="23"/>
          <w:lang w:val="en" w:eastAsia="en"/>
        </w:rPr>
        <w:t>:</w:t>
      </w:r>
    </w:p>
    <w:p w14:paraId="0C907ACF" w14:textId="77777777" w:rsidR="00A77B3E" w:rsidRPr="008A4A4C" w:rsidRDefault="00000000">
      <w:pPr>
        <w:pStyle w:val="any"/>
        <w:numPr>
          <w:ilvl w:val="0"/>
          <w:numId w:val="19"/>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Names and contact details</w:t>
      </w:r>
    </w:p>
    <w:p w14:paraId="1DC40728" w14:textId="77777777" w:rsidR="00A77B3E" w:rsidRPr="008A4A4C" w:rsidRDefault="00000000">
      <w:pPr>
        <w:pStyle w:val="any"/>
        <w:numPr>
          <w:ilvl w:val="0"/>
          <w:numId w:val="20"/>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lastRenderedPageBreak/>
        <w:t>Addresses</w:t>
      </w:r>
    </w:p>
    <w:p w14:paraId="0453469A" w14:textId="77777777" w:rsidR="00A77B3E" w:rsidRPr="008A4A4C" w:rsidRDefault="00000000">
      <w:pPr>
        <w:pStyle w:val="any"/>
        <w:numPr>
          <w:ilvl w:val="0"/>
          <w:numId w:val="21"/>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Payment details</w:t>
      </w:r>
    </w:p>
    <w:p w14:paraId="09C836D9" w14:textId="77777777" w:rsidR="00A77B3E" w:rsidRPr="008A4A4C" w:rsidRDefault="00000000">
      <w:pPr>
        <w:pStyle w:val="any"/>
        <w:numPr>
          <w:ilvl w:val="0"/>
          <w:numId w:val="22"/>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Purchase or service history</w:t>
      </w:r>
    </w:p>
    <w:p w14:paraId="60ECDF73" w14:textId="77777777" w:rsidR="00A77B3E" w:rsidRPr="008A4A4C" w:rsidRDefault="00000000">
      <w:pPr>
        <w:pStyle w:val="any"/>
        <w:numPr>
          <w:ilvl w:val="0"/>
          <w:numId w:val="23"/>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Call recordings</w:t>
      </w:r>
    </w:p>
    <w:p w14:paraId="7A451697" w14:textId="77777777" w:rsidR="00A77B3E" w:rsidRPr="008A4A4C" w:rsidRDefault="00000000">
      <w:pPr>
        <w:pStyle w:val="any"/>
        <w:numPr>
          <w:ilvl w:val="0"/>
          <w:numId w:val="24"/>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Customer or client accounts and records</w:t>
      </w:r>
    </w:p>
    <w:p w14:paraId="47809A90" w14:textId="77777777" w:rsidR="00A77B3E" w:rsidRPr="008A4A4C" w:rsidRDefault="00000000">
      <w:pPr>
        <w:pStyle w:val="any"/>
        <w:numPr>
          <w:ilvl w:val="0"/>
          <w:numId w:val="25"/>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Correspondence</w:t>
      </w:r>
    </w:p>
    <w:p w14:paraId="1A7A72F7" w14:textId="77777777" w:rsidR="008A4A4C" w:rsidRPr="008A4A4C" w:rsidRDefault="008A4A4C">
      <w:pPr>
        <w:pStyle w:val="prosenth-child1"/>
        <w:spacing w:line="342" w:lineRule="atLeast"/>
        <w:rPr>
          <w:rFonts w:ascii="Calibri" w:hAnsi="Calibri" w:cs="Calibri"/>
          <w:sz w:val="23"/>
          <w:szCs w:val="23"/>
          <w:lang w:val="en" w:eastAsia="en"/>
        </w:rPr>
      </w:pPr>
    </w:p>
    <w:p w14:paraId="2BB65BF5" w14:textId="20F60DC1" w:rsidR="00A77B3E" w:rsidRPr="008A4A4C" w:rsidRDefault="00000000">
      <w:pPr>
        <w:pStyle w:val="prosenth-child1"/>
        <w:spacing w:line="342" w:lineRule="atLeast"/>
        <w:rPr>
          <w:rFonts w:ascii="Calibri" w:hAnsi="Calibri" w:cs="Calibri"/>
          <w:sz w:val="23"/>
          <w:szCs w:val="23"/>
          <w:lang w:val="en" w:eastAsia="en"/>
        </w:rPr>
      </w:pPr>
      <w:r w:rsidRPr="008A4A4C">
        <w:rPr>
          <w:rFonts w:ascii="Calibri" w:hAnsi="Calibri" w:cs="Calibri"/>
          <w:sz w:val="23"/>
          <w:szCs w:val="23"/>
          <w:lang w:val="en" w:eastAsia="en"/>
        </w:rPr>
        <w:t xml:space="preserve">We also collect the following special category information </w:t>
      </w:r>
      <w:r w:rsidRPr="008A4A4C">
        <w:rPr>
          <w:rStyle w:val="Strong1"/>
          <w:rFonts w:ascii="Calibri" w:hAnsi="Calibri" w:cs="Calibri"/>
          <w:sz w:val="23"/>
          <w:szCs w:val="23"/>
          <w:lang w:val="en" w:eastAsia="en"/>
        </w:rPr>
        <w:t xml:space="preserve">for dealing with queries, complaints or claims. </w:t>
      </w:r>
      <w:r w:rsidRPr="008A4A4C">
        <w:rPr>
          <w:rFonts w:ascii="Calibri" w:hAnsi="Calibri" w:cs="Calibri"/>
          <w:sz w:val="23"/>
          <w:szCs w:val="23"/>
          <w:lang w:val="en" w:eastAsia="en"/>
        </w:rPr>
        <w:t>This information is subject to additional protection due to its sensitive nature:</w:t>
      </w:r>
    </w:p>
    <w:p w14:paraId="1FC62FF3" w14:textId="77777777" w:rsidR="008A4A4C" w:rsidRPr="008A4A4C" w:rsidRDefault="008A4A4C">
      <w:pPr>
        <w:pStyle w:val="prosenth-child1"/>
        <w:spacing w:line="342" w:lineRule="atLeast"/>
        <w:rPr>
          <w:rFonts w:ascii="Calibri" w:hAnsi="Calibri" w:cs="Calibri"/>
          <w:sz w:val="23"/>
          <w:szCs w:val="23"/>
          <w:lang w:val="en" w:eastAsia="en"/>
        </w:rPr>
      </w:pPr>
    </w:p>
    <w:p w14:paraId="0DF29116" w14:textId="77777777" w:rsidR="00A77B3E" w:rsidRPr="008A4A4C" w:rsidRDefault="00000000">
      <w:pPr>
        <w:pStyle w:val="any"/>
        <w:numPr>
          <w:ilvl w:val="0"/>
          <w:numId w:val="26"/>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Health information</w:t>
      </w:r>
    </w:p>
    <w:p w14:paraId="1B6384DD" w14:textId="77777777" w:rsidR="008A4A4C" w:rsidRPr="008A4A4C" w:rsidRDefault="008A4A4C">
      <w:pPr>
        <w:pStyle w:val="prosenth-child1"/>
        <w:spacing w:after="240" w:line="428" w:lineRule="atLeast"/>
        <w:outlineLvl w:val="1"/>
        <w:rPr>
          <w:rFonts w:ascii="Calibri" w:eastAsia="Georgia" w:hAnsi="Calibri" w:cs="Calibri"/>
          <w:sz w:val="34"/>
          <w:szCs w:val="34"/>
          <w:lang w:val="en" w:eastAsia="en"/>
        </w:rPr>
      </w:pPr>
      <w:bookmarkStart w:id="2" w:name="lawful"/>
      <w:bookmarkEnd w:id="2"/>
    </w:p>
    <w:p w14:paraId="2DB4AC9F" w14:textId="112A35ED" w:rsidR="00A77B3E" w:rsidRPr="008A4A4C" w:rsidRDefault="00000000" w:rsidP="008A4A4C">
      <w:pPr>
        <w:pStyle w:val="prosenth-child1"/>
        <w:spacing w:after="120" w:line="428" w:lineRule="atLeast"/>
        <w:outlineLvl w:val="1"/>
        <w:rPr>
          <w:rFonts w:ascii="Calibri" w:eastAsia="Georgia" w:hAnsi="Calibri" w:cs="Calibri"/>
          <w:sz w:val="34"/>
          <w:szCs w:val="34"/>
          <w:lang w:val="en" w:eastAsia="en"/>
        </w:rPr>
      </w:pPr>
      <w:r w:rsidRPr="008A4A4C">
        <w:rPr>
          <w:rFonts w:ascii="Calibri" w:eastAsia="Georgia" w:hAnsi="Calibri" w:cs="Calibri"/>
          <w:sz w:val="34"/>
          <w:szCs w:val="34"/>
          <w:lang w:val="en" w:eastAsia="en"/>
        </w:rPr>
        <w:t>Lawful bases and data protection rights</w:t>
      </w:r>
    </w:p>
    <w:p w14:paraId="074F0903" w14:textId="77777777" w:rsidR="00A77B3E" w:rsidRPr="008A4A4C" w:rsidRDefault="00000000" w:rsidP="008A4A4C">
      <w:pPr>
        <w:pStyle w:val="prosert-blockany"/>
        <w:shd w:val="clear" w:color="auto" w:fill="F5F5F5"/>
        <w:spacing w:before="120" w:after="240" w:line="342" w:lineRule="atLeast"/>
        <w:ind w:left="238" w:right="238"/>
        <w:rPr>
          <w:rFonts w:ascii="Calibri" w:hAnsi="Calibri" w:cs="Calibri"/>
          <w:sz w:val="23"/>
          <w:szCs w:val="23"/>
          <w:lang w:val="en" w:eastAsia="en"/>
        </w:rPr>
      </w:pPr>
      <w:r w:rsidRPr="008A4A4C">
        <w:rPr>
          <w:rFonts w:ascii="Calibri" w:hAnsi="Calibri" w:cs="Calibri"/>
          <w:sz w:val="23"/>
          <w:szCs w:val="23"/>
          <w:lang w:val="en" w:eastAsia="en"/>
        </w:rPr>
        <w:t xml:space="preserve">Under UK data protection law, we must have a “lawful basis” for collecting and using your personal information. There is a list of possible </w:t>
      </w:r>
      <w:hyperlink r:id="rId7" w:anchor="lawfulbasis" w:tgtFrame="_blank" w:tooltip="Data protection principles, definitions, and key terms" w:history="1">
        <w:r w:rsidR="00A77B3E" w:rsidRPr="008A4A4C">
          <w:rPr>
            <w:rStyle w:val="prosea"/>
            <w:rFonts w:ascii="Calibri" w:hAnsi="Calibri" w:cs="Calibri"/>
            <w:sz w:val="23"/>
            <w:szCs w:val="23"/>
            <w:lang w:val="en" w:eastAsia="en"/>
          </w:rPr>
          <w:t>lawful bases</w:t>
        </w:r>
      </w:hyperlink>
      <w:r w:rsidRPr="008A4A4C">
        <w:rPr>
          <w:rFonts w:ascii="Calibri" w:hAnsi="Calibri" w:cs="Calibri"/>
          <w:sz w:val="23"/>
          <w:szCs w:val="23"/>
          <w:lang w:val="en" w:eastAsia="en"/>
        </w:rPr>
        <w:t xml:space="preserve"> in the UK GDPR. You can find out more about lawful bases on the ICO’s website.</w:t>
      </w:r>
    </w:p>
    <w:p w14:paraId="7E1962DF" w14:textId="77777777" w:rsidR="00A77B3E" w:rsidRPr="008A4A4C" w:rsidRDefault="00000000">
      <w:pPr>
        <w:pStyle w:val="prosert-blockany"/>
        <w:shd w:val="clear" w:color="auto" w:fill="F5F5F5"/>
        <w:spacing w:before="240" w:after="240" w:line="342" w:lineRule="atLeast"/>
        <w:ind w:left="240" w:right="240"/>
        <w:rPr>
          <w:rFonts w:ascii="Calibri" w:hAnsi="Calibri" w:cs="Calibri"/>
          <w:sz w:val="23"/>
          <w:szCs w:val="23"/>
          <w:lang w:val="en" w:eastAsia="en"/>
        </w:rPr>
      </w:pPr>
      <w:r w:rsidRPr="008A4A4C">
        <w:rPr>
          <w:rFonts w:ascii="Calibri" w:hAnsi="Calibri" w:cs="Calibri"/>
          <w:sz w:val="23"/>
          <w:szCs w:val="23"/>
          <w:lang w:val="en" w:eastAsia="en"/>
        </w:rPr>
        <w:t>Which lawful basis we rely on may affect your data protection rights which are set out in brief below. You can find out more about your data protection rights and the exemptions which may apply on the ICO’s website:</w:t>
      </w:r>
    </w:p>
    <w:p w14:paraId="2EF2FA5A" w14:textId="77777777" w:rsidR="00A77B3E" w:rsidRPr="008A4A4C" w:rsidRDefault="00000000">
      <w:pPr>
        <w:pStyle w:val="any"/>
        <w:numPr>
          <w:ilvl w:val="0"/>
          <w:numId w:val="27"/>
        </w:numPr>
        <w:shd w:val="clear" w:color="auto" w:fill="F5F5F5"/>
        <w:spacing w:before="240" w:line="342" w:lineRule="atLeast"/>
        <w:ind w:left="840" w:right="240"/>
        <w:rPr>
          <w:rFonts w:ascii="Calibri" w:hAnsi="Calibri" w:cs="Calibri"/>
          <w:sz w:val="23"/>
          <w:szCs w:val="23"/>
          <w:lang w:val="en" w:eastAsia="en"/>
        </w:rPr>
      </w:pPr>
      <w:r w:rsidRPr="008A4A4C">
        <w:rPr>
          <w:rStyle w:val="Strong1"/>
          <w:rFonts w:ascii="Calibri" w:hAnsi="Calibri" w:cs="Calibri"/>
          <w:sz w:val="23"/>
          <w:szCs w:val="23"/>
          <w:lang w:val="en" w:eastAsia="en"/>
        </w:rPr>
        <w:t>Your right of access</w:t>
      </w:r>
      <w:r w:rsidRPr="008A4A4C">
        <w:rPr>
          <w:rFonts w:ascii="Calibri" w:hAnsi="Calibri" w:cs="Calibri"/>
          <w:sz w:val="23"/>
          <w:szCs w:val="23"/>
          <w:lang w:val="en" w:eastAsia="en"/>
        </w:rPr>
        <w:t xml:space="preserve"> - You have the right to ask us for copies of your personal information. You can request other information such as details about where we get personal information from and who we share personal information with. There are some exemptions which means you may not receive all the information you ask for. </w:t>
      </w:r>
      <w:hyperlink r:id="rId8" w:anchor="roa" w:tgtFrame="_blank" w:tooltip="Your data protection rights" w:history="1">
        <w:r w:rsidR="00A77B3E" w:rsidRPr="008A4A4C">
          <w:rPr>
            <w:rStyle w:val="prosea"/>
            <w:rFonts w:ascii="Calibri" w:hAnsi="Calibri" w:cs="Calibri"/>
            <w:sz w:val="23"/>
            <w:szCs w:val="23"/>
            <w:lang w:val="en" w:eastAsia="en"/>
          </w:rPr>
          <w:t>Read more about the right of access</w:t>
        </w:r>
      </w:hyperlink>
      <w:r w:rsidRPr="008A4A4C">
        <w:rPr>
          <w:rFonts w:ascii="Calibri" w:hAnsi="Calibri" w:cs="Calibri"/>
          <w:sz w:val="23"/>
          <w:szCs w:val="23"/>
          <w:lang w:val="en" w:eastAsia="en"/>
        </w:rPr>
        <w:t>.</w:t>
      </w:r>
    </w:p>
    <w:p w14:paraId="3A7B138E" w14:textId="77777777" w:rsidR="00A77B3E" w:rsidRPr="008A4A4C" w:rsidRDefault="00000000">
      <w:pPr>
        <w:pStyle w:val="any"/>
        <w:numPr>
          <w:ilvl w:val="0"/>
          <w:numId w:val="27"/>
        </w:numPr>
        <w:shd w:val="clear" w:color="auto" w:fill="F5F5F5"/>
        <w:spacing w:line="342" w:lineRule="atLeast"/>
        <w:ind w:left="840" w:right="240"/>
        <w:rPr>
          <w:rFonts w:ascii="Calibri" w:hAnsi="Calibri" w:cs="Calibri"/>
          <w:sz w:val="23"/>
          <w:szCs w:val="23"/>
          <w:lang w:val="en" w:eastAsia="en"/>
        </w:rPr>
      </w:pPr>
      <w:r w:rsidRPr="008A4A4C">
        <w:rPr>
          <w:rStyle w:val="Strong1"/>
          <w:rFonts w:ascii="Calibri" w:hAnsi="Calibri" w:cs="Calibri"/>
          <w:sz w:val="23"/>
          <w:szCs w:val="23"/>
          <w:lang w:val="en" w:eastAsia="en"/>
        </w:rPr>
        <w:t>Your right to rectification</w:t>
      </w:r>
      <w:r w:rsidRPr="008A4A4C">
        <w:rPr>
          <w:rFonts w:ascii="Calibri" w:hAnsi="Calibri" w:cs="Calibri"/>
          <w:sz w:val="23"/>
          <w:szCs w:val="23"/>
          <w:lang w:val="en" w:eastAsia="en"/>
        </w:rPr>
        <w:t xml:space="preserve"> - You have the right to ask us to correct or delete personal information you think is inaccurate or incomplete. </w:t>
      </w:r>
      <w:hyperlink r:id="rId9" w:anchor="rtr" w:tgtFrame="_blank" w:tooltip="Your data protection rights" w:history="1">
        <w:r w:rsidR="00A77B3E" w:rsidRPr="008A4A4C">
          <w:rPr>
            <w:rStyle w:val="prosea"/>
            <w:rFonts w:ascii="Calibri" w:hAnsi="Calibri" w:cs="Calibri"/>
            <w:sz w:val="23"/>
            <w:szCs w:val="23"/>
            <w:lang w:val="en" w:eastAsia="en"/>
          </w:rPr>
          <w:t>Read more about the right to rectification</w:t>
        </w:r>
      </w:hyperlink>
      <w:r w:rsidRPr="008A4A4C">
        <w:rPr>
          <w:rFonts w:ascii="Calibri" w:hAnsi="Calibri" w:cs="Calibri"/>
          <w:sz w:val="23"/>
          <w:szCs w:val="23"/>
          <w:lang w:val="en" w:eastAsia="en"/>
        </w:rPr>
        <w:t>.</w:t>
      </w:r>
    </w:p>
    <w:p w14:paraId="1EAA05A8" w14:textId="77777777" w:rsidR="00A77B3E" w:rsidRPr="008A4A4C" w:rsidRDefault="00000000">
      <w:pPr>
        <w:pStyle w:val="any"/>
        <w:numPr>
          <w:ilvl w:val="0"/>
          <w:numId w:val="27"/>
        </w:numPr>
        <w:shd w:val="clear" w:color="auto" w:fill="F5F5F5"/>
        <w:spacing w:line="342" w:lineRule="atLeast"/>
        <w:ind w:left="840" w:right="240"/>
        <w:rPr>
          <w:rFonts w:ascii="Calibri" w:hAnsi="Calibri" w:cs="Calibri"/>
          <w:sz w:val="23"/>
          <w:szCs w:val="23"/>
          <w:lang w:val="en" w:eastAsia="en"/>
        </w:rPr>
      </w:pPr>
      <w:r w:rsidRPr="008A4A4C">
        <w:rPr>
          <w:rStyle w:val="Strong1"/>
          <w:rFonts w:ascii="Calibri" w:hAnsi="Calibri" w:cs="Calibri"/>
          <w:sz w:val="23"/>
          <w:szCs w:val="23"/>
          <w:lang w:val="en" w:eastAsia="en"/>
        </w:rPr>
        <w:t>Your right to erasure</w:t>
      </w:r>
      <w:r w:rsidRPr="008A4A4C">
        <w:rPr>
          <w:rFonts w:ascii="Calibri" w:hAnsi="Calibri" w:cs="Calibri"/>
          <w:sz w:val="23"/>
          <w:szCs w:val="23"/>
          <w:lang w:val="en" w:eastAsia="en"/>
        </w:rPr>
        <w:t xml:space="preserve"> - You have the right to ask us to delete your personal information. </w:t>
      </w:r>
      <w:hyperlink r:id="rId10" w:anchor="rte" w:tgtFrame="_blank" w:tooltip="Your data protection rights" w:history="1">
        <w:r w:rsidR="00A77B3E" w:rsidRPr="008A4A4C">
          <w:rPr>
            <w:rStyle w:val="prosea"/>
            <w:rFonts w:ascii="Calibri" w:hAnsi="Calibri" w:cs="Calibri"/>
            <w:sz w:val="23"/>
            <w:szCs w:val="23"/>
            <w:lang w:val="en" w:eastAsia="en"/>
          </w:rPr>
          <w:t>Read more about the right to erasure</w:t>
        </w:r>
      </w:hyperlink>
      <w:r w:rsidRPr="008A4A4C">
        <w:rPr>
          <w:rFonts w:ascii="Calibri" w:hAnsi="Calibri" w:cs="Calibri"/>
          <w:sz w:val="23"/>
          <w:szCs w:val="23"/>
          <w:lang w:val="en" w:eastAsia="en"/>
        </w:rPr>
        <w:t>.</w:t>
      </w:r>
    </w:p>
    <w:p w14:paraId="7BA7B40D" w14:textId="77777777" w:rsidR="00A77B3E" w:rsidRPr="008A4A4C" w:rsidRDefault="00000000">
      <w:pPr>
        <w:pStyle w:val="any"/>
        <w:numPr>
          <w:ilvl w:val="0"/>
          <w:numId w:val="27"/>
        </w:numPr>
        <w:shd w:val="clear" w:color="auto" w:fill="F5F5F5"/>
        <w:spacing w:line="342" w:lineRule="atLeast"/>
        <w:ind w:left="840" w:right="240"/>
        <w:rPr>
          <w:rFonts w:ascii="Calibri" w:hAnsi="Calibri" w:cs="Calibri"/>
          <w:sz w:val="23"/>
          <w:szCs w:val="23"/>
          <w:lang w:val="en" w:eastAsia="en"/>
        </w:rPr>
      </w:pPr>
      <w:r w:rsidRPr="008A4A4C">
        <w:rPr>
          <w:rStyle w:val="Strong1"/>
          <w:rFonts w:ascii="Calibri" w:hAnsi="Calibri" w:cs="Calibri"/>
          <w:sz w:val="23"/>
          <w:szCs w:val="23"/>
          <w:lang w:val="en" w:eastAsia="en"/>
        </w:rPr>
        <w:t>Your right to restriction of processing</w:t>
      </w:r>
      <w:r w:rsidRPr="008A4A4C">
        <w:rPr>
          <w:rFonts w:ascii="Calibri" w:hAnsi="Calibri" w:cs="Calibri"/>
          <w:sz w:val="23"/>
          <w:szCs w:val="23"/>
          <w:lang w:val="en" w:eastAsia="en"/>
        </w:rPr>
        <w:t xml:space="preserve"> - You have the right to ask us to limit how we can use your personal information. </w:t>
      </w:r>
      <w:hyperlink r:id="rId11" w:anchor="rtrop" w:tgtFrame="_blank" w:tooltip="Your data protection rights" w:history="1">
        <w:r w:rsidR="00A77B3E" w:rsidRPr="008A4A4C">
          <w:rPr>
            <w:rStyle w:val="prosea"/>
            <w:rFonts w:ascii="Calibri" w:hAnsi="Calibri" w:cs="Calibri"/>
            <w:sz w:val="23"/>
            <w:szCs w:val="23"/>
            <w:lang w:val="en" w:eastAsia="en"/>
          </w:rPr>
          <w:t>Read more about the right to restriction of processing</w:t>
        </w:r>
      </w:hyperlink>
      <w:r w:rsidRPr="008A4A4C">
        <w:rPr>
          <w:rFonts w:ascii="Calibri" w:hAnsi="Calibri" w:cs="Calibri"/>
          <w:sz w:val="23"/>
          <w:szCs w:val="23"/>
          <w:lang w:val="en" w:eastAsia="en"/>
        </w:rPr>
        <w:t>.</w:t>
      </w:r>
    </w:p>
    <w:p w14:paraId="6BB35580" w14:textId="77777777" w:rsidR="00A77B3E" w:rsidRPr="008A4A4C" w:rsidRDefault="00000000">
      <w:pPr>
        <w:pStyle w:val="any"/>
        <w:numPr>
          <w:ilvl w:val="0"/>
          <w:numId w:val="27"/>
        </w:numPr>
        <w:shd w:val="clear" w:color="auto" w:fill="F5F5F5"/>
        <w:spacing w:line="342" w:lineRule="atLeast"/>
        <w:ind w:left="840" w:right="240"/>
        <w:rPr>
          <w:rFonts w:ascii="Calibri" w:hAnsi="Calibri" w:cs="Calibri"/>
          <w:sz w:val="23"/>
          <w:szCs w:val="23"/>
          <w:lang w:val="en" w:eastAsia="en"/>
        </w:rPr>
      </w:pPr>
      <w:r w:rsidRPr="008A4A4C">
        <w:rPr>
          <w:rStyle w:val="Strong1"/>
          <w:rFonts w:ascii="Calibri" w:hAnsi="Calibri" w:cs="Calibri"/>
          <w:sz w:val="23"/>
          <w:szCs w:val="23"/>
          <w:lang w:val="en" w:eastAsia="en"/>
        </w:rPr>
        <w:t>Your right to object to processing</w:t>
      </w:r>
      <w:r w:rsidRPr="008A4A4C">
        <w:rPr>
          <w:rFonts w:ascii="Calibri" w:hAnsi="Calibri" w:cs="Calibri"/>
          <w:sz w:val="23"/>
          <w:szCs w:val="23"/>
          <w:lang w:val="en" w:eastAsia="en"/>
        </w:rPr>
        <w:t xml:space="preserve"> - You have the right to object to the processing of your personal data. </w:t>
      </w:r>
      <w:hyperlink r:id="rId12" w:anchor="rto" w:tgtFrame="_blank" w:tooltip="Your data protection rights" w:history="1">
        <w:r w:rsidR="00A77B3E" w:rsidRPr="008A4A4C">
          <w:rPr>
            <w:rStyle w:val="prosea"/>
            <w:rFonts w:ascii="Calibri" w:hAnsi="Calibri" w:cs="Calibri"/>
            <w:sz w:val="23"/>
            <w:szCs w:val="23"/>
            <w:lang w:val="en" w:eastAsia="en"/>
          </w:rPr>
          <w:t>Read more about the right to object to processing</w:t>
        </w:r>
      </w:hyperlink>
      <w:r w:rsidRPr="008A4A4C">
        <w:rPr>
          <w:rFonts w:ascii="Calibri" w:hAnsi="Calibri" w:cs="Calibri"/>
          <w:sz w:val="23"/>
          <w:szCs w:val="23"/>
          <w:lang w:val="en" w:eastAsia="en"/>
        </w:rPr>
        <w:t>.</w:t>
      </w:r>
    </w:p>
    <w:p w14:paraId="59E3F63A" w14:textId="77777777" w:rsidR="00A77B3E" w:rsidRPr="008A4A4C" w:rsidRDefault="00000000">
      <w:pPr>
        <w:pStyle w:val="any"/>
        <w:numPr>
          <w:ilvl w:val="0"/>
          <w:numId w:val="27"/>
        </w:numPr>
        <w:shd w:val="clear" w:color="auto" w:fill="F5F5F5"/>
        <w:spacing w:line="342" w:lineRule="atLeast"/>
        <w:ind w:left="840" w:right="240"/>
        <w:rPr>
          <w:rFonts w:ascii="Calibri" w:hAnsi="Calibri" w:cs="Calibri"/>
          <w:sz w:val="23"/>
          <w:szCs w:val="23"/>
          <w:lang w:val="en" w:eastAsia="en"/>
        </w:rPr>
      </w:pPr>
      <w:r w:rsidRPr="008A4A4C">
        <w:rPr>
          <w:rStyle w:val="Strong1"/>
          <w:rFonts w:ascii="Calibri" w:hAnsi="Calibri" w:cs="Calibri"/>
          <w:sz w:val="23"/>
          <w:szCs w:val="23"/>
          <w:lang w:val="en" w:eastAsia="en"/>
        </w:rPr>
        <w:lastRenderedPageBreak/>
        <w:t>Your right to data portability</w:t>
      </w:r>
      <w:r w:rsidRPr="008A4A4C">
        <w:rPr>
          <w:rFonts w:ascii="Calibri" w:hAnsi="Calibri" w:cs="Calibri"/>
          <w:sz w:val="23"/>
          <w:szCs w:val="23"/>
          <w:lang w:val="en" w:eastAsia="en"/>
        </w:rPr>
        <w:t xml:space="preserve"> - You have the right to ask that we transfer the personal information you gave us to another organisation, or to you. </w:t>
      </w:r>
      <w:hyperlink r:id="rId13" w:anchor="rtdp" w:tgtFrame="_blank" w:tooltip="Your data protection rights" w:history="1">
        <w:r w:rsidR="00A77B3E" w:rsidRPr="008A4A4C">
          <w:rPr>
            <w:rStyle w:val="prosea"/>
            <w:rFonts w:ascii="Calibri" w:hAnsi="Calibri" w:cs="Calibri"/>
            <w:sz w:val="23"/>
            <w:szCs w:val="23"/>
            <w:lang w:val="en" w:eastAsia="en"/>
          </w:rPr>
          <w:t>Read more about the right to data portability</w:t>
        </w:r>
      </w:hyperlink>
      <w:r w:rsidRPr="008A4A4C">
        <w:rPr>
          <w:rFonts w:ascii="Calibri" w:hAnsi="Calibri" w:cs="Calibri"/>
          <w:sz w:val="23"/>
          <w:szCs w:val="23"/>
          <w:lang w:val="en" w:eastAsia="en"/>
        </w:rPr>
        <w:t>.</w:t>
      </w:r>
    </w:p>
    <w:p w14:paraId="1969EA1C" w14:textId="77777777" w:rsidR="00A77B3E" w:rsidRPr="008A4A4C" w:rsidRDefault="00000000">
      <w:pPr>
        <w:pStyle w:val="any"/>
        <w:numPr>
          <w:ilvl w:val="0"/>
          <w:numId w:val="27"/>
        </w:numPr>
        <w:shd w:val="clear" w:color="auto" w:fill="F5F5F5"/>
        <w:spacing w:after="240" w:line="342" w:lineRule="atLeast"/>
        <w:ind w:left="840" w:right="240"/>
        <w:rPr>
          <w:rFonts w:ascii="Calibri" w:hAnsi="Calibri" w:cs="Calibri"/>
          <w:sz w:val="23"/>
          <w:szCs w:val="23"/>
          <w:lang w:val="en" w:eastAsia="en"/>
        </w:rPr>
      </w:pPr>
      <w:r w:rsidRPr="008A4A4C">
        <w:rPr>
          <w:rStyle w:val="Strong1"/>
          <w:rFonts w:ascii="Calibri" w:hAnsi="Calibri" w:cs="Calibri"/>
          <w:sz w:val="23"/>
          <w:szCs w:val="23"/>
          <w:lang w:val="en" w:eastAsia="en"/>
        </w:rPr>
        <w:t>Your right to withdraw consent</w:t>
      </w:r>
      <w:r w:rsidRPr="008A4A4C">
        <w:rPr>
          <w:rFonts w:ascii="Calibri" w:hAnsi="Calibri" w:cs="Calibri"/>
          <w:sz w:val="23"/>
          <w:szCs w:val="23"/>
          <w:lang w:val="en" w:eastAsia="en"/>
        </w:rPr>
        <w:t xml:space="preserve"> – When we use consent as our lawful basis you have the right to withdraw your consent at any time. </w:t>
      </w:r>
      <w:hyperlink r:id="rId14" w:anchor="rtwc" w:tgtFrame="_blank" w:tooltip="Your data protection rights" w:history="1">
        <w:r w:rsidR="00A77B3E" w:rsidRPr="008A4A4C">
          <w:rPr>
            <w:rStyle w:val="prosea"/>
            <w:rFonts w:ascii="Calibri" w:hAnsi="Calibri" w:cs="Calibri"/>
            <w:sz w:val="23"/>
            <w:szCs w:val="23"/>
            <w:lang w:val="en" w:eastAsia="en"/>
          </w:rPr>
          <w:t>Read more about the right to withdraw consent</w:t>
        </w:r>
      </w:hyperlink>
      <w:r w:rsidRPr="008A4A4C">
        <w:rPr>
          <w:rFonts w:ascii="Calibri" w:hAnsi="Calibri" w:cs="Calibri"/>
          <w:sz w:val="23"/>
          <w:szCs w:val="23"/>
          <w:lang w:val="en" w:eastAsia="en"/>
        </w:rPr>
        <w:t>.</w:t>
      </w:r>
    </w:p>
    <w:p w14:paraId="0F470240" w14:textId="77777777" w:rsidR="00A77B3E" w:rsidRPr="008A4A4C" w:rsidRDefault="00000000">
      <w:pPr>
        <w:pStyle w:val="prosert-blockany"/>
        <w:shd w:val="clear" w:color="auto" w:fill="F5F5F5"/>
        <w:spacing w:before="240" w:after="240" w:line="342" w:lineRule="atLeast"/>
        <w:ind w:left="240" w:right="240"/>
        <w:rPr>
          <w:rFonts w:ascii="Calibri" w:hAnsi="Calibri" w:cs="Calibri"/>
          <w:sz w:val="23"/>
          <w:szCs w:val="23"/>
          <w:lang w:val="en" w:eastAsia="en"/>
        </w:rPr>
      </w:pPr>
      <w:r w:rsidRPr="008A4A4C">
        <w:rPr>
          <w:rFonts w:ascii="Calibri" w:hAnsi="Calibri" w:cs="Calibri"/>
          <w:sz w:val="23"/>
          <w:szCs w:val="23"/>
          <w:lang w:val="en" w:eastAsia="en"/>
        </w:rPr>
        <w:t>If you make a request, we must respond to you without undue delay and in any event within one month.</w:t>
      </w:r>
    </w:p>
    <w:p w14:paraId="322E0F11" w14:textId="77777777" w:rsidR="00A77B3E" w:rsidRPr="008A4A4C" w:rsidRDefault="00000000">
      <w:pPr>
        <w:pStyle w:val="prosert-blockany"/>
        <w:shd w:val="clear" w:color="auto" w:fill="F5F5F5"/>
        <w:spacing w:before="240" w:after="480" w:line="342" w:lineRule="atLeast"/>
        <w:ind w:left="240" w:right="240"/>
        <w:rPr>
          <w:rFonts w:ascii="Calibri" w:hAnsi="Calibri" w:cs="Calibri"/>
          <w:sz w:val="23"/>
          <w:szCs w:val="23"/>
          <w:lang w:val="en" w:eastAsia="en"/>
        </w:rPr>
      </w:pPr>
      <w:r w:rsidRPr="008A4A4C">
        <w:rPr>
          <w:rFonts w:ascii="Calibri" w:hAnsi="Calibri" w:cs="Calibri"/>
          <w:sz w:val="23"/>
          <w:szCs w:val="23"/>
          <w:lang w:val="en" w:eastAsia="en"/>
        </w:rPr>
        <w:t>To make a data protection rights request, please contact us using the contact details at the top of this privacy notice.</w:t>
      </w:r>
    </w:p>
    <w:p w14:paraId="2C04D366" w14:textId="77777777" w:rsidR="00A77B3E" w:rsidRPr="008A4A4C" w:rsidRDefault="00000000" w:rsidP="008A4A4C">
      <w:pPr>
        <w:pStyle w:val="prosenth-last-child1"/>
        <w:spacing w:before="240" w:after="120" w:line="375" w:lineRule="atLeast"/>
        <w:outlineLvl w:val="2"/>
        <w:rPr>
          <w:rFonts w:ascii="Calibri" w:eastAsia="Georgia" w:hAnsi="Calibri" w:cs="Calibri"/>
          <w:sz w:val="30"/>
          <w:szCs w:val="30"/>
          <w:lang w:val="en" w:eastAsia="en"/>
        </w:rPr>
      </w:pPr>
      <w:r w:rsidRPr="008A4A4C">
        <w:rPr>
          <w:rFonts w:ascii="Calibri" w:eastAsia="Georgia" w:hAnsi="Calibri" w:cs="Calibri"/>
          <w:sz w:val="30"/>
          <w:szCs w:val="30"/>
          <w:lang w:val="en" w:eastAsia="en"/>
        </w:rPr>
        <w:t>Our lawful bases for the collection and use of your data</w:t>
      </w:r>
    </w:p>
    <w:p w14:paraId="502EA9D3" w14:textId="6BFBAE5C" w:rsidR="00A77B3E" w:rsidRPr="008A4A4C" w:rsidRDefault="00000000">
      <w:pPr>
        <w:pStyle w:val="prosenth-child1"/>
        <w:spacing w:line="342" w:lineRule="atLeast"/>
        <w:rPr>
          <w:rFonts w:ascii="Calibri" w:hAnsi="Calibri" w:cs="Calibri"/>
          <w:sz w:val="23"/>
          <w:szCs w:val="23"/>
          <w:lang w:val="en" w:eastAsia="en"/>
        </w:rPr>
      </w:pPr>
      <w:r w:rsidRPr="008A4A4C">
        <w:rPr>
          <w:rFonts w:ascii="Calibri" w:hAnsi="Calibri" w:cs="Calibri"/>
          <w:sz w:val="23"/>
          <w:szCs w:val="23"/>
          <w:lang w:val="en" w:eastAsia="en"/>
        </w:rPr>
        <w:t>Our lawful bases for collecting or using personal information </w:t>
      </w:r>
      <w:r w:rsidRPr="008A4A4C">
        <w:rPr>
          <w:rStyle w:val="Strong1"/>
          <w:rFonts w:ascii="Calibri" w:hAnsi="Calibri" w:cs="Calibri"/>
          <w:sz w:val="23"/>
          <w:szCs w:val="23"/>
          <w:lang w:val="en" w:eastAsia="en"/>
        </w:rPr>
        <w:t>to provide patient care</w:t>
      </w:r>
      <w:r w:rsidR="00CB1024" w:rsidRPr="008A4A4C">
        <w:rPr>
          <w:rStyle w:val="Strong1"/>
          <w:rFonts w:ascii="Calibri" w:hAnsi="Calibri" w:cs="Calibri"/>
          <w:sz w:val="23"/>
          <w:szCs w:val="23"/>
          <w:lang w:val="en" w:eastAsia="en"/>
        </w:rPr>
        <w:t xml:space="preserve"> </w:t>
      </w:r>
      <w:r w:rsidRPr="008A4A4C">
        <w:rPr>
          <w:rStyle w:val="Strong1"/>
          <w:rFonts w:ascii="Calibri" w:hAnsi="Calibri" w:cs="Calibri"/>
          <w:sz w:val="23"/>
          <w:szCs w:val="23"/>
          <w:lang w:val="en" w:eastAsia="en"/>
        </w:rPr>
        <w:t>services</w:t>
      </w:r>
      <w:r w:rsidRPr="008A4A4C">
        <w:rPr>
          <w:rFonts w:ascii="Calibri" w:hAnsi="Calibri" w:cs="Calibri"/>
          <w:sz w:val="23"/>
          <w:szCs w:val="23"/>
          <w:lang w:val="en" w:eastAsia="en"/>
        </w:rPr>
        <w:t xml:space="preserve"> are:</w:t>
      </w:r>
    </w:p>
    <w:p w14:paraId="2935DF37" w14:textId="77777777" w:rsidR="00A77B3E" w:rsidRPr="008A4A4C" w:rsidRDefault="00000000">
      <w:pPr>
        <w:pStyle w:val="any"/>
        <w:numPr>
          <w:ilvl w:val="0"/>
          <w:numId w:val="28"/>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12C11979" w14:textId="77777777" w:rsidR="00A77B3E" w:rsidRPr="008A4A4C" w:rsidRDefault="00000000">
      <w:pPr>
        <w:pStyle w:val="any"/>
        <w:numPr>
          <w:ilvl w:val="0"/>
          <w:numId w:val="29"/>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Contract – we have to collect or use the information so we can enter into or carry out a contract with you. All of your data protection rights may apply except the right to object.</w:t>
      </w:r>
    </w:p>
    <w:p w14:paraId="14FAFE4B" w14:textId="1251DFEF" w:rsidR="00A77B3E" w:rsidRDefault="00000000">
      <w:pPr>
        <w:pStyle w:val="any"/>
        <w:numPr>
          <w:ilvl w:val="0"/>
          <w:numId w:val="30"/>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Vital interests – collecting or using the information is needed when someone’s physical or mental health or wellbeing is at urgent or serious risk. All of your data protection rights may apply, except the right to object and the right to portability.</w:t>
      </w:r>
    </w:p>
    <w:p w14:paraId="00BE142B" w14:textId="77777777" w:rsidR="0078298E" w:rsidRPr="008A4A4C" w:rsidRDefault="0078298E" w:rsidP="0078298E">
      <w:pPr>
        <w:pStyle w:val="any"/>
        <w:spacing w:line="342" w:lineRule="atLeast"/>
        <w:rPr>
          <w:rFonts w:ascii="Calibri" w:hAnsi="Calibri" w:cs="Calibri"/>
          <w:sz w:val="23"/>
          <w:szCs w:val="23"/>
          <w:lang w:val="en" w:eastAsia="en"/>
        </w:rPr>
      </w:pPr>
    </w:p>
    <w:p w14:paraId="7BFA33B9" w14:textId="77777777" w:rsidR="00A77B3E" w:rsidRPr="008A4A4C" w:rsidRDefault="00000000">
      <w:pPr>
        <w:pStyle w:val="prosenth-child1"/>
        <w:spacing w:line="342" w:lineRule="atLeast"/>
        <w:rPr>
          <w:rFonts w:ascii="Calibri" w:hAnsi="Calibri" w:cs="Calibri"/>
          <w:sz w:val="23"/>
          <w:szCs w:val="23"/>
          <w:lang w:val="en" w:eastAsia="en"/>
        </w:rPr>
      </w:pPr>
      <w:r w:rsidRPr="008A4A4C">
        <w:rPr>
          <w:rFonts w:ascii="Calibri" w:hAnsi="Calibri" w:cs="Calibri"/>
          <w:sz w:val="23"/>
          <w:szCs w:val="23"/>
          <w:lang w:val="en" w:eastAsia="en"/>
        </w:rPr>
        <w:t xml:space="preserve">Our lawful bases for collecting or using personal information for </w:t>
      </w:r>
      <w:r w:rsidRPr="008A4A4C">
        <w:rPr>
          <w:rStyle w:val="Strong1"/>
          <w:rFonts w:ascii="Calibri" w:hAnsi="Calibri" w:cs="Calibri"/>
          <w:sz w:val="23"/>
          <w:szCs w:val="23"/>
          <w:lang w:val="en" w:eastAsia="en"/>
        </w:rPr>
        <w:t>dealing with queries, complaints or claims</w:t>
      </w:r>
      <w:r w:rsidRPr="008A4A4C">
        <w:rPr>
          <w:rFonts w:ascii="Calibri" w:hAnsi="Calibri" w:cs="Calibri"/>
          <w:sz w:val="23"/>
          <w:szCs w:val="23"/>
          <w:lang w:val="en" w:eastAsia="en"/>
        </w:rPr>
        <w:t xml:space="preserve"> are:</w:t>
      </w:r>
    </w:p>
    <w:p w14:paraId="489F2E0D" w14:textId="77777777" w:rsidR="00A77B3E" w:rsidRPr="008A4A4C" w:rsidRDefault="00000000">
      <w:pPr>
        <w:pStyle w:val="any"/>
        <w:numPr>
          <w:ilvl w:val="0"/>
          <w:numId w:val="31"/>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1DB68DA7" w14:textId="77777777" w:rsidR="00A77B3E" w:rsidRPr="008A4A4C" w:rsidRDefault="00000000">
      <w:pPr>
        <w:pStyle w:val="any"/>
        <w:numPr>
          <w:ilvl w:val="0"/>
          <w:numId w:val="32"/>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Contract – we have to collect or use the information so we can enter into or carry out a contract with you. All of your data protection rights may apply except the right to object.</w:t>
      </w:r>
    </w:p>
    <w:p w14:paraId="7F650CD7" w14:textId="62EDF5A5" w:rsidR="00A77B3E" w:rsidRPr="008A4A4C" w:rsidRDefault="00000000">
      <w:pPr>
        <w:pStyle w:val="any"/>
        <w:numPr>
          <w:ilvl w:val="0"/>
          <w:numId w:val="33"/>
        </w:numPr>
        <w:spacing w:line="342" w:lineRule="atLeast"/>
        <w:ind w:left="600"/>
        <w:rPr>
          <w:rFonts w:ascii="Calibri" w:hAnsi="Calibri" w:cs="Calibri"/>
          <w:sz w:val="23"/>
          <w:szCs w:val="23"/>
          <w:lang w:val="en" w:eastAsia="en"/>
        </w:rPr>
      </w:pPr>
      <w:r w:rsidRPr="008A4A4C">
        <w:rPr>
          <w:rStyle w:val="Strong1"/>
          <w:rFonts w:ascii="Calibri" w:hAnsi="Calibri" w:cs="Calibri"/>
          <w:sz w:val="23"/>
          <w:szCs w:val="23"/>
          <w:lang w:val="en" w:eastAsia="en"/>
        </w:rPr>
        <w:t>Vital interests</w:t>
      </w:r>
      <w:r w:rsidRPr="008A4A4C">
        <w:rPr>
          <w:rFonts w:ascii="Calibri" w:hAnsi="Calibri" w:cs="Calibri"/>
          <w:sz w:val="23"/>
          <w:szCs w:val="23"/>
          <w:lang w:val="en" w:eastAsia="en"/>
        </w:rPr>
        <w:t xml:space="preserve"> – collecting or using the information is needed when someone’s physical or mental health or wellbeing is at urgent or serious risk. All of your data protection rights may apply, except the right to object and the right to portability.</w:t>
      </w:r>
    </w:p>
    <w:p w14:paraId="3AE22732" w14:textId="6A087E9B" w:rsidR="008A4A4C" w:rsidRPr="008A4A4C" w:rsidRDefault="008A4A4C">
      <w:pPr>
        <w:rPr>
          <w:rFonts w:ascii="Calibri" w:eastAsia="Georgia" w:hAnsi="Calibri" w:cs="Calibri"/>
          <w:sz w:val="34"/>
          <w:szCs w:val="34"/>
          <w:lang w:val="en" w:eastAsia="en"/>
        </w:rPr>
      </w:pPr>
      <w:bookmarkStart w:id="3" w:name="infofrom"/>
      <w:bookmarkEnd w:id="3"/>
    </w:p>
    <w:p w14:paraId="62AA97C1" w14:textId="1E519587" w:rsidR="00A77B3E" w:rsidRPr="008A4A4C" w:rsidRDefault="00000000" w:rsidP="0078298E">
      <w:pPr>
        <w:pStyle w:val="prosenth-child1"/>
        <w:spacing w:after="120" w:line="428" w:lineRule="atLeast"/>
        <w:outlineLvl w:val="1"/>
        <w:rPr>
          <w:rFonts w:ascii="Calibri" w:eastAsia="Georgia" w:hAnsi="Calibri" w:cs="Calibri"/>
          <w:sz w:val="34"/>
          <w:szCs w:val="34"/>
          <w:lang w:val="en" w:eastAsia="en"/>
        </w:rPr>
      </w:pPr>
      <w:r w:rsidRPr="008A4A4C">
        <w:rPr>
          <w:rFonts w:ascii="Calibri" w:eastAsia="Georgia" w:hAnsi="Calibri" w:cs="Calibri"/>
          <w:sz w:val="34"/>
          <w:szCs w:val="34"/>
          <w:lang w:val="en" w:eastAsia="en"/>
        </w:rPr>
        <w:t>Where we get personal information from</w:t>
      </w:r>
    </w:p>
    <w:p w14:paraId="458CA67F" w14:textId="77777777" w:rsidR="00A77B3E" w:rsidRPr="008A4A4C" w:rsidRDefault="00000000">
      <w:pPr>
        <w:pStyle w:val="any"/>
        <w:numPr>
          <w:ilvl w:val="0"/>
          <w:numId w:val="34"/>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Directly from you</w:t>
      </w:r>
    </w:p>
    <w:p w14:paraId="3FDC38BE" w14:textId="13AF89B4" w:rsidR="00A77B3E" w:rsidRPr="008A4A4C" w:rsidRDefault="00000000">
      <w:pPr>
        <w:pStyle w:val="any"/>
        <w:numPr>
          <w:ilvl w:val="0"/>
          <w:numId w:val="35"/>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lastRenderedPageBreak/>
        <w:t>Family members or carers</w:t>
      </w:r>
      <w:r w:rsidR="0078298E">
        <w:rPr>
          <w:rFonts w:ascii="Calibri" w:hAnsi="Calibri" w:cs="Calibri"/>
          <w:sz w:val="23"/>
          <w:szCs w:val="23"/>
          <w:lang w:val="en" w:eastAsia="en"/>
        </w:rPr>
        <w:t>, in cases of referral</w:t>
      </w:r>
    </w:p>
    <w:p w14:paraId="7E79AC5C" w14:textId="0F3FADF7" w:rsidR="00A77B3E" w:rsidRPr="008A4A4C" w:rsidRDefault="00000000">
      <w:pPr>
        <w:pStyle w:val="any"/>
        <w:numPr>
          <w:ilvl w:val="0"/>
          <w:numId w:val="36"/>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Other health and care providers</w:t>
      </w:r>
      <w:r w:rsidR="0078298E">
        <w:rPr>
          <w:rFonts w:ascii="Calibri" w:hAnsi="Calibri" w:cs="Calibri"/>
          <w:sz w:val="23"/>
          <w:szCs w:val="23"/>
          <w:lang w:val="en" w:eastAsia="en"/>
        </w:rPr>
        <w:t>, in cases of referral</w:t>
      </w:r>
    </w:p>
    <w:p w14:paraId="1CD62F5F" w14:textId="19018558" w:rsidR="00A77B3E" w:rsidRPr="008A4A4C" w:rsidRDefault="00000000">
      <w:pPr>
        <w:pStyle w:val="any"/>
        <w:numPr>
          <w:ilvl w:val="0"/>
          <w:numId w:val="37"/>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Social services</w:t>
      </w:r>
      <w:r w:rsidR="0078298E">
        <w:rPr>
          <w:rFonts w:ascii="Calibri" w:hAnsi="Calibri" w:cs="Calibri"/>
          <w:sz w:val="23"/>
          <w:szCs w:val="23"/>
          <w:lang w:val="en" w:eastAsia="en"/>
        </w:rPr>
        <w:t>, in cases of referral</w:t>
      </w:r>
    </w:p>
    <w:p w14:paraId="5FE4235B" w14:textId="6A6545AD" w:rsidR="00A77B3E" w:rsidRPr="008A4A4C" w:rsidRDefault="00000000">
      <w:pPr>
        <w:pStyle w:val="any"/>
        <w:numPr>
          <w:ilvl w:val="0"/>
          <w:numId w:val="38"/>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 xml:space="preserve">Charities or voluntary sector </w:t>
      </w:r>
      <w:proofErr w:type="spellStart"/>
      <w:r w:rsidRPr="008A4A4C">
        <w:rPr>
          <w:rFonts w:ascii="Calibri" w:hAnsi="Calibri" w:cs="Calibri"/>
          <w:sz w:val="23"/>
          <w:szCs w:val="23"/>
          <w:lang w:val="en" w:eastAsia="en"/>
        </w:rPr>
        <w:t>organisations</w:t>
      </w:r>
      <w:proofErr w:type="spellEnd"/>
      <w:r w:rsidR="0078298E">
        <w:rPr>
          <w:rFonts w:ascii="Calibri" w:hAnsi="Calibri" w:cs="Calibri"/>
          <w:sz w:val="23"/>
          <w:szCs w:val="23"/>
          <w:lang w:val="en" w:eastAsia="en"/>
        </w:rPr>
        <w:t>, in cases of referral</w:t>
      </w:r>
    </w:p>
    <w:p w14:paraId="093DAE3A" w14:textId="77777777" w:rsidR="008A4A4C" w:rsidRPr="008A4A4C" w:rsidRDefault="008A4A4C">
      <w:pPr>
        <w:pStyle w:val="prosenth-child1"/>
        <w:spacing w:line="428" w:lineRule="atLeast"/>
        <w:outlineLvl w:val="1"/>
        <w:rPr>
          <w:rFonts w:ascii="Calibri" w:eastAsia="Georgia" w:hAnsi="Calibri" w:cs="Calibri"/>
          <w:sz w:val="34"/>
          <w:szCs w:val="34"/>
          <w:lang w:val="en" w:eastAsia="en"/>
        </w:rPr>
      </w:pPr>
      <w:bookmarkStart w:id="4" w:name="retention"/>
      <w:bookmarkEnd w:id="4"/>
    </w:p>
    <w:p w14:paraId="38A55F49" w14:textId="511762FF" w:rsidR="00A77B3E" w:rsidRPr="008A4A4C" w:rsidRDefault="00000000" w:rsidP="0078298E">
      <w:pPr>
        <w:pStyle w:val="prosenth-child1"/>
        <w:spacing w:after="120" w:line="428" w:lineRule="atLeast"/>
        <w:outlineLvl w:val="1"/>
        <w:rPr>
          <w:rFonts w:ascii="Calibri" w:eastAsia="Georgia" w:hAnsi="Calibri" w:cs="Calibri"/>
          <w:sz w:val="34"/>
          <w:szCs w:val="34"/>
          <w:lang w:val="en" w:eastAsia="en"/>
        </w:rPr>
      </w:pPr>
      <w:r w:rsidRPr="008A4A4C">
        <w:rPr>
          <w:rFonts w:ascii="Calibri" w:eastAsia="Georgia" w:hAnsi="Calibri" w:cs="Calibri"/>
          <w:sz w:val="34"/>
          <w:szCs w:val="34"/>
          <w:lang w:val="en" w:eastAsia="en"/>
        </w:rPr>
        <w:t>How long we keep information</w:t>
      </w:r>
    </w:p>
    <w:p w14:paraId="3B454A23" w14:textId="48D8EC05" w:rsidR="00A77B3E" w:rsidRPr="008A4A4C" w:rsidRDefault="00CB1024">
      <w:pPr>
        <w:pStyle w:val="prosenth-child1"/>
        <w:spacing w:after="240" w:line="342" w:lineRule="atLeast"/>
        <w:rPr>
          <w:rFonts w:ascii="Calibri" w:hAnsi="Calibri" w:cs="Calibri"/>
          <w:sz w:val="23"/>
          <w:szCs w:val="23"/>
          <w:lang w:val="en" w:eastAsia="en"/>
        </w:rPr>
      </w:pPr>
      <w:r w:rsidRPr="008A4A4C">
        <w:rPr>
          <w:rFonts w:ascii="Calibri" w:hAnsi="Calibri" w:cs="Calibri"/>
          <w:sz w:val="23"/>
          <w:szCs w:val="23"/>
          <w:lang w:val="en" w:eastAsia="en"/>
        </w:rPr>
        <w:t xml:space="preserve">In line with Insurance requirements data is kept for 7 years. </w:t>
      </w:r>
    </w:p>
    <w:p w14:paraId="072B6CD0" w14:textId="183C9C4A" w:rsidR="00A77B3E" w:rsidRDefault="00000000" w:rsidP="0078298E">
      <w:pPr>
        <w:pStyle w:val="proseany"/>
        <w:spacing w:line="342" w:lineRule="atLeast"/>
        <w:rPr>
          <w:rFonts w:ascii="Calibri" w:hAnsi="Calibri" w:cs="Calibri"/>
          <w:sz w:val="23"/>
          <w:szCs w:val="23"/>
          <w:lang w:val="en" w:eastAsia="en"/>
        </w:rPr>
      </w:pPr>
      <w:r w:rsidRPr="008A4A4C">
        <w:rPr>
          <w:rFonts w:ascii="Calibri" w:hAnsi="Calibri" w:cs="Calibri"/>
          <w:sz w:val="23"/>
          <w:szCs w:val="23"/>
          <w:lang w:val="en" w:eastAsia="en"/>
        </w:rPr>
        <w:t>For more information on how long we store your personal information or the criteria we use to determine this please contact us using the details provided above.</w:t>
      </w:r>
    </w:p>
    <w:p w14:paraId="21C3C543" w14:textId="77777777" w:rsidR="0078298E" w:rsidRPr="008A4A4C" w:rsidRDefault="0078298E" w:rsidP="0078298E">
      <w:pPr>
        <w:pStyle w:val="proseany"/>
        <w:spacing w:line="342" w:lineRule="atLeast"/>
        <w:rPr>
          <w:rFonts w:ascii="Calibri" w:hAnsi="Calibri" w:cs="Calibri"/>
          <w:sz w:val="23"/>
          <w:szCs w:val="23"/>
          <w:lang w:val="en" w:eastAsia="en"/>
        </w:rPr>
      </w:pPr>
    </w:p>
    <w:p w14:paraId="751E8CFF" w14:textId="0208DC04" w:rsidR="00A77B3E" w:rsidRPr="008A4A4C" w:rsidRDefault="00000000" w:rsidP="0078298E">
      <w:pPr>
        <w:pStyle w:val="prosenth-child1"/>
        <w:spacing w:after="120" w:line="428" w:lineRule="atLeast"/>
        <w:outlineLvl w:val="1"/>
        <w:rPr>
          <w:rFonts w:ascii="Calibri" w:eastAsia="Georgia" w:hAnsi="Calibri" w:cs="Calibri"/>
          <w:sz w:val="34"/>
          <w:szCs w:val="34"/>
          <w:lang w:val="en" w:eastAsia="en"/>
        </w:rPr>
      </w:pPr>
      <w:bookmarkStart w:id="5" w:name="share"/>
      <w:bookmarkEnd w:id="5"/>
      <w:r w:rsidRPr="008A4A4C">
        <w:rPr>
          <w:rFonts w:ascii="Calibri" w:eastAsia="Georgia" w:hAnsi="Calibri" w:cs="Calibri"/>
          <w:sz w:val="34"/>
          <w:szCs w:val="34"/>
          <w:lang w:val="en" w:eastAsia="en"/>
        </w:rPr>
        <w:t>Who we share information with</w:t>
      </w:r>
    </w:p>
    <w:p w14:paraId="7FE04468" w14:textId="77777777" w:rsidR="0078298E" w:rsidRPr="008A4A4C" w:rsidRDefault="0078298E" w:rsidP="0078298E">
      <w:pPr>
        <w:pStyle w:val="any"/>
        <w:numPr>
          <w:ilvl w:val="0"/>
          <w:numId w:val="45"/>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Professional advisors</w:t>
      </w:r>
    </w:p>
    <w:p w14:paraId="59AD49D5" w14:textId="77777777" w:rsidR="0078298E" w:rsidRDefault="0078298E" w:rsidP="0078298E">
      <w:pPr>
        <w:pStyle w:val="any"/>
        <w:numPr>
          <w:ilvl w:val="0"/>
          <w:numId w:val="46"/>
        </w:numPr>
        <w:spacing w:line="342" w:lineRule="atLeast"/>
        <w:ind w:left="600"/>
        <w:rPr>
          <w:rFonts w:ascii="Calibri" w:hAnsi="Calibri" w:cs="Calibri"/>
          <w:sz w:val="23"/>
          <w:szCs w:val="23"/>
          <w:lang w:val="en" w:eastAsia="en"/>
        </w:rPr>
      </w:pPr>
      <w:proofErr w:type="spellStart"/>
      <w:r w:rsidRPr="008A4A4C">
        <w:rPr>
          <w:rFonts w:ascii="Calibri" w:hAnsi="Calibri" w:cs="Calibri"/>
          <w:sz w:val="23"/>
          <w:szCs w:val="23"/>
          <w:lang w:val="en" w:eastAsia="en"/>
        </w:rPr>
        <w:t>Organisations</w:t>
      </w:r>
      <w:proofErr w:type="spellEnd"/>
      <w:r w:rsidRPr="008A4A4C">
        <w:rPr>
          <w:rFonts w:ascii="Calibri" w:hAnsi="Calibri" w:cs="Calibri"/>
          <w:sz w:val="23"/>
          <w:szCs w:val="23"/>
          <w:lang w:val="en" w:eastAsia="en"/>
        </w:rPr>
        <w:t xml:space="preserve"> we’re legally obliged to share personal information with</w:t>
      </w:r>
    </w:p>
    <w:p w14:paraId="511D3167" w14:textId="4437E7A7" w:rsidR="0078298E" w:rsidRDefault="0078298E" w:rsidP="0078298E">
      <w:pPr>
        <w:pStyle w:val="any"/>
        <w:numPr>
          <w:ilvl w:val="0"/>
          <w:numId w:val="46"/>
        </w:numPr>
        <w:spacing w:line="342" w:lineRule="atLeast"/>
        <w:ind w:left="600"/>
        <w:rPr>
          <w:rFonts w:ascii="Calibri" w:hAnsi="Calibri" w:cs="Calibri"/>
          <w:sz w:val="23"/>
          <w:szCs w:val="23"/>
          <w:lang w:val="en" w:eastAsia="en"/>
        </w:rPr>
      </w:pPr>
      <w:proofErr w:type="spellStart"/>
      <w:r w:rsidRPr="0078298E">
        <w:rPr>
          <w:rFonts w:ascii="Calibri" w:hAnsi="Calibri" w:cs="Calibri"/>
          <w:sz w:val="23"/>
          <w:szCs w:val="23"/>
          <w:lang w:val="en" w:eastAsia="en"/>
        </w:rPr>
        <w:t>Organisations</w:t>
      </w:r>
      <w:proofErr w:type="spellEnd"/>
      <w:r w:rsidRPr="0078298E">
        <w:rPr>
          <w:rFonts w:ascii="Calibri" w:hAnsi="Calibri" w:cs="Calibri"/>
          <w:sz w:val="23"/>
          <w:szCs w:val="23"/>
          <w:lang w:val="en" w:eastAsia="en"/>
        </w:rPr>
        <w:t xml:space="preserve"> we need to share information with for safeguarding reasons</w:t>
      </w:r>
    </w:p>
    <w:p w14:paraId="342EBB9D" w14:textId="77777777" w:rsidR="0078298E" w:rsidRDefault="0078298E" w:rsidP="0078298E">
      <w:pPr>
        <w:pStyle w:val="any"/>
        <w:spacing w:line="342" w:lineRule="atLeast"/>
        <w:rPr>
          <w:rFonts w:ascii="Calibri" w:hAnsi="Calibri" w:cs="Calibri"/>
          <w:sz w:val="23"/>
          <w:szCs w:val="23"/>
          <w:lang w:val="en" w:eastAsia="en"/>
        </w:rPr>
      </w:pPr>
    </w:p>
    <w:p w14:paraId="3ED46344" w14:textId="6325976A" w:rsidR="0078298E" w:rsidRDefault="0078298E" w:rsidP="0078298E">
      <w:pPr>
        <w:pStyle w:val="any"/>
        <w:spacing w:line="342" w:lineRule="atLeast"/>
        <w:rPr>
          <w:rFonts w:ascii="Calibri" w:hAnsi="Calibri" w:cs="Calibri"/>
          <w:sz w:val="23"/>
          <w:szCs w:val="23"/>
          <w:lang w:val="en" w:eastAsia="en"/>
        </w:rPr>
      </w:pPr>
      <w:r>
        <w:rPr>
          <w:rFonts w:ascii="Calibri" w:hAnsi="Calibri" w:cs="Calibri"/>
          <w:sz w:val="23"/>
          <w:szCs w:val="23"/>
          <w:lang w:val="en" w:eastAsia="en"/>
        </w:rPr>
        <w:t>In cases of referral:</w:t>
      </w:r>
    </w:p>
    <w:p w14:paraId="3013F7CB" w14:textId="42BF455A" w:rsidR="00A77B3E" w:rsidRPr="008A4A4C" w:rsidRDefault="00000000">
      <w:pPr>
        <w:pStyle w:val="any"/>
        <w:numPr>
          <w:ilvl w:val="0"/>
          <w:numId w:val="40"/>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Other health providers (</w:t>
      </w:r>
      <w:proofErr w:type="spellStart"/>
      <w:r w:rsidRPr="008A4A4C">
        <w:rPr>
          <w:rFonts w:ascii="Calibri" w:hAnsi="Calibri" w:cs="Calibri"/>
          <w:sz w:val="23"/>
          <w:szCs w:val="23"/>
          <w:lang w:val="en" w:eastAsia="en"/>
        </w:rPr>
        <w:t>eg</w:t>
      </w:r>
      <w:proofErr w:type="spellEnd"/>
      <w:r w:rsidRPr="008A4A4C">
        <w:rPr>
          <w:rFonts w:ascii="Calibri" w:hAnsi="Calibri" w:cs="Calibri"/>
          <w:sz w:val="23"/>
          <w:szCs w:val="23"/>
          <w:lang w:val="en" w:eastAsia="en"/>
        </w:rPr>
        <w:t xml:space="preserve"> GPs and consultants)</w:t>
      </w:r>
    </w:p>
    <w:p w14:paraId="0915E29E" w14:textId="77777777" w:rsidR="00A77B3E" w:rsidRPr="008A4A4C" w:rsidRDefault="00000000">
      <w:pPr>
        <w:pStyle w:val="any"/>
        <w:numPr>
          <w:ilvl w:val="0"/>
          <w:numId w:val="41"/>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 xml:space="preserve">Charities and voluntary </w:t>
      </w:r>
      <w:proofErr w:type="spellStart"/>
      <w:r w:rsidRPr="008A4A4C">
        <w:rPr>
          <w:rFonts w:ascii="Calibri" w:hAnsi="Calibri" w:cs="Calibri"/>
          <w:sz w:val="23"/>
          <w:szCs w:val="23"/>
          <w:lang w:val="en" w:eastAsia="en"/>
        </w:rPr>
        <w:t>organisations</w:t>
      </w:r>
      <w:proofErr w:type="spellEnd"/>
    </w:p>
    <w:p w14:paraId="10751D6D" w14:textId="71BC313E" w:rsidR="00A77B3E" w:rsidRPr="0078298E" w:rsidRDefault="00000000" w:rsidP="0078298E">
      <w:pPr>
        <w:pStyle w:val="any"/>
        <w:numPr>
          <w:ilvl w:val="0"/>
          <w:numId w:val="42"/>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Care providers</w:t>
      </w:r>
    </w:p>
    <w:p w14:paraId="64E4D548" w14:textId="77777777" w:rsidR="0078298E" w:rsidRPr="008A4A4C" w:rsidRDefault="0078298E" w:rsidP="0078298E">
      <w:pPr>
        <w:pStyle w:val="any"/>
        <w:spacing w:line="342" w:lineRule="atLeast"/>
        <w:rPr>
          <w:rFonts w:ascii="Calibri" w:hAnsi="Calibri" w:cs="Calibri"/>
          <w:sz w:val="23"/>
          <w:szCs w:val="23"/>
          <w:lang w:val="en" w:eastAsia="en"/>
        </w:rPr>
      </w:pPr>
    </w:p>
    <w:p w14:paraId="74F4B942" w14:textId="77777777" w:rsidR="00A77B3E" w:rsidRPr="008A4A4C" w:rsidRDefault="00000000" w:rsidP="0078298E">
      <w:pPr>
        <w:pStyle w:val="prosenth-child1"/>
        <w:spacing w:after="120" w:line="428" w:lineRule="atLeast"/>
        <w:outlineLvl w:val="1"/>
        <w:rPr>
          <w:rFonts w:ascii="Calibri" w:eastAsia="Georgia" w:hAnsi="Calibri" w:cs="Calibri"/>
          <w:sz w:val="34"/>
          <w:szCs w:val="34"/>
          <w:lang w:val="en" w:eastAsia="en"/>
        </w:rPr>
      </w:pPr>
      <w:r w:rsidRPr="008A4A4C">
        <w:rPr>
          <w:rFonts w:ascii="Calibri" w:eastAsia="Georgia" w:hAnsi="Calibri" w:cs="Calibri"/>
          <w:sz w:val="34"/>
          <w:szCs w:val="34"/>
          <w:lang w:val="en" w:eastAsia="en"/>
        </w:rPr>
        <w:t>Duty of confidentiality</w:t>
      </w:r>
    </w:p>
    <w:p w14:paraId="6B741235" w14:textId="77777777" w:rsidR="00A77B3E" w:rsidRPr="008A4A4C" w:rsidRDefault="00000000" w:rsidP="0078298E">
      <w:pPr>
        <w:pStyle w:val="proseany"/>
        <w:spacing w:after="120" w:line="342" w:lineRule="atLeast"/>
        <w:rPr>
          <w:rFonts w:ascii="Calibri" w:hAnsi="Calibri" w:cs="Calibri"/>
          <w:sz w:val="23"/>
          <w:szCs w:val="23"/>
          <w:lang w:val="en" w:eastAsia="en"/>
        </w:rPr>
      </w:pPr>
      <w:r w:rsidRPr="008A4A4C">
        <w:rPr>
          <w:rFonts w:ascii="Calibri" w:hAnsi="Calibri" w:cs="Calibri"/>
          <w:sz w:val="23"/>
          <w:szCs w:val="23"/>
          <w:lang w:val="en" w:eastAsia="en"/>
        </w:rPr>
        <w:t>We are subject to a common law duty of confidentiality. However, there are circumstances where we will share relevant health and care information. These are where:</w:t>
      </w:r>
    </w:p>
    <w:p w14:paraId="5EEB778F" w14:textId="77777777" w:rsidR="00A77B3E" w:rsidRPr="008A4A4C" w:rsidRDefault="00000000">
      <w:pPr>
        <w:pStyle w:val="any"/>
        <w:numPr>
          <w:ilvl w:val="0"/>
          <w:numId w:val="47"/>
        </w:numPr>
        <w:spacing w:before="240"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you’ve provided us with your consent (we have taken it as implied to provide you with care, or you have given it explicitly for other uses);</w:t>
      </w:r>
    </w:p>
    <w:p w14:paraId="0A568FFB" w14:textId="77777777" w:rsidR="00A77B3E" w:rsidRPr="008A4A4C" w:rsidRDefault="00000000">
      <w:pPr>
        <w:pStyle w:val="any"/>
        <w:numPr>
          <w:ilvl w:val="0"/>
          <w:numId w:val="47"/>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we have a legal requirement (including court orders) to collect, share or use the data;</w:t>
      </w:r>
    </w:p>
    <w:p w14:paraId="35DE3A4B" w14:textId="77777777" w:rsidR="00A77B3E" w:rsidRPr="008A4A4C" w:rsidRDefault="00000000">
      <w:pPr>
        <w:pStyle w:val="any"/>
        <w:numPr>
          <w:ilvl w:val="0"/>
          <w:numId w:val="47"/>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on a case-by-case basis, the public interest to collect, share and use the data overrides the public interest served by protecting the duty of confidentiality (for example sharing information with the police to support the detection or prevention of serious crime);</w:t>
      </w:r>
    </w:p>
    <w:p w14:paraId="296F2C3C" w14:textId="77777777" w:rsidR="00A77B3E" w:rsidRPr="008A4A4C" w:rsidRDefault="00000000">
      <w:pPr>
        <w:pStyle w:val="any"/>
        <w:numPr>
          <w:ilvl w:val="0"/>
          <w:numId w:val="47"/>
        </w:numPr>
        <w:spacing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If in England or Wales – the requirements of The Health Service (Control of Patient Information) Regulations 2002 are satisfied; or</w:t>
      </w:r>
    </w:p>
    <w:p w14:paraId="2900BD3C" w14:textId="77777777" w:rsidR="00A77B3E" w:rsidRPr="008A4A4C" w:rsidRDefault="00000000">
      <w:pPr>
        <w:pStyle w:val="any"/>
        <w:numPr>
          <w:ilvl w:val="0"/>
          <w:numId w:val="47"/>
        </w:numPr>
        <w:spacing w:after="240" w:line="342" w:lineRule="atLeast"/>
        <w:ind w:left="600"/>
        <w:rPr>
          <w:rFonts w:ascii="Calibri" w:hAnsi="Calibri" w:cs="Calibri"/>
          <w:sz w:val="23"/>
          <w:szCs w:val="23"/>
          <w:lang w:val="en" w:eastAsia="en"/>
        </w:rPr>
      </w:pPr>
      <w:r w:rsidRPr="008A4A4C">
        <w:rPr>
          <w:rFonts w:ascii="Calibri" w:hAnsi="Calibri" w:cs="Calibri"/>
          <w:sz w:val="23"/>
          <w:szCs w:val="23"/>
          <w:lang w:val="en" w:eastAsia="en"/>
        </w:rPr>
        <w:t xml:space="preserve">If in Scotland – we have the authority to share provided by the Chief Medical Officer for Scotland, the Chief Executive of NHS Scotland, the </w:t>
      </w:r>
      <w:hyperlink r:id="rId15" w:history="1">
        <w:r w:rsidR="00A77B3E" w:rsidRPr="008A4A4C">
          <w:rPr>
            <w:rStyle w:val="prosea"/>
            <w:rFonts w:ascii="Calibri" w:hAnsi="Calibri" w:cs="Calibri"/>
            <w:sz w:val="23"/>
            <w:szCs w:val="23"/>
            <w:lang w:val="en" w:eastAsia="en"/>
          </w:rPr>
          <w:t>Public Benefit and Privacy Panel for Health and Social Care</w:t>
        </w:r>
      </w:hyperlink>
      <w:r w:rsidRPr="008A4A4C">
        <w:rPr>
          <w:rFonts w:ascii="Calibri" w:hAnsi="Calibri" w:cs="Calibri"/>
          <w:sz w:val="23"/>
          <w:szCs w:val="23"/>
          <w:lang w:val="en" w:eastAsia="en"/>
        </w:rPr>
        <w:t xml:space="preserve"> or other similar governance and scrutiny process.</w:t>
      </w:r>
    </w:p>
    <w:p w14:paraId="7F758223" w14:textId="77777777" w:rsidR="003E5480" w:rsidRDefault="003E5480">
      <w:pPr>
        <w:rPr>
          <w:rFonts w:ascii="Calibri" w:eastAsia="Georgia" w:hAnsi="Calibri" w:cs="Calibri"/>
          <w:sz w:val="34"/>
          <w:szCs w:val="34"/>
          <w:lang w:val="en" w:eastAsia="en"/>
        </w:rPr>
      </w:pPr>
      <w:r>
        <w:rPr>
          <w:rFonts w:ascii="Calibri" w:eastAsia="Georgia" w:hAnsi="Calibri" w:cs="Calibri"/>
          <w:sz w:val="34"/>
          <w:szCs w:val="34"/>
          <w:lang w:val="en" w:eastAsia="en"/>
        </w:rPr>
        <w:br w:type="page"/>
      </w:r>
    </w:p>
    <w:p w14:paraId="1C686C8F" w14:textId="3EE2020D" w:rsidR="00A77B3E" w:rsidRPr="008A4A4C" w:rsidRDefault="00000000" w:rsidP="0078298E">
      <w:pPr>
        <w:pStyle w:val="prosenth-child1"/>
        <w:spacing w:after="120" w:line="428" w:lineRule="atLeast"/>
        <w:outlineLvl w:val="1"/>
        <w:rPr>
          <w:rFonts w:ascii="Calibri" w:eastAsia="Georgia" w:hAnsi="Calibri" w:cs="Calibri"/>
          <w:sz w:val="34"/>
          <w:szCs w:val="34"/>
          <w:lang w:val="en" w:eastAsia="en"/>
        </w:rPr>
      </w:pPr>
      <w:r w:rsidRPr="008A4A4C">
        <w:rPr>
          <w:rFonts w:ascii="Calibri" w:eastAsia="Georgia" w:hAnsi="Calibri" w:cs="Calibri"/>
          <w:sz w:val="34"/>
          <w:szCs w:val="34"/>
          <w:lang w:val="en" w:eastAsia="en"/>
        </w:rPr>
        <w:lastRenderedPageBreak/>
        <w:t>How to complain</w:t>
      </w:r>
    </w:p>
    <w:p w14:paraId="6D19618B" w14:textId="77777777" w:rsidR="00A77B3E" w:rsidRPr="008A4A4C" w:rsidRDefault="00000000" w:rsidP="0078298E">
      <w:pPr>
        <w:pStyle w:val="prosenth-last-child1"/>
        <w:spacing w:after="120" w:line="342" w:lineRule="atLeast"/>
        <w:rPr>
          <w:rFonts w:ascii="Calibri" w:hAnsi="Calibri" w:cs="Calibri"/>
          <w:sz w:val="23"/>
          <w:szCs w:val="23"/>
          <w:lang w:val="en" w:eastAsia="en"/>
        </w:rPr>
      </w:pPr>
      <w:r w:rsidRPr="008A4A4C">
        <w:rPr>
          <w:rFonts w:ascii="Calibri" w:hAnsi="Calibri" w:cs="Calibri"/>
          <w:sz w:val="23"/>
          <w:szCs w:val="23"/>
          <w:lang w:val="en" w:eastAsia="en"/>
        </w:rPr>
        <w:t>If you have any concerns about our use of your personal information, you can make a data protection complaint to us:</w:t>
      </w:r>
    </w:p>
    <w:p w14:paraId="01C00929" w14:textId="77777777" w:rsidR="00A77B3E" w:rsidRPr="008A4A4C" w:rsidRDefault="00000000">
      <w:pPr>
        <w:pStyle w:val="prosenth-child1"/>
        <w:spacing w:before="240" w:after="240" w:line="342" w:lineRule="atLeast"/>
        <w:rPr>
          <w:rFonts w:ascii="Calibri" w:hAnsi="Calibri" w:cs="Calibri"/>
          <w:sz w:val="23"/>
          <w:szCs w:val="23"/>
          <w:lang w:val="en" w:eastAsia="en"/>
        </w:rPr>
      </w:pPr>
      <w:r w:rsidRPr="008A4A4C">
        <w:rPr>
          <w:rStyle w:val="Strong1"/>
          <w:rFonts w:ascii="Calibri" w:hAnsi="Calibri" w:cs="Calibri"/>
          <w:sz w:val="23"/>
          <w:szCs w:val="23"/>
          <w:lang w:val="en" w:eastAsia="en"/>
        </w:rPr>
        <w:t>Email:</w:t>
      </w:r>
      <w:r w:rsidRPr="008A4A4C">
        <w:rPr>
          <w:rFonts w:ascii="Calibri" w:hAnsi="Calibri" w:cs="Calibri"/>
          <w:sz w:val="23"/>
          <w:szCs w:val="23"/>
          <w:lang w:val="en" w:eastAsia="en"/>
        </w:rPr>
        <w:t xml:space="preserve"> cloverwooduk@outlook.com</w:t>
      </w:r>
    </w:p>
    <w:p w14:paraId="3F2C2085" w14:textId="77777777" w:rsidR="00A77B3E" w:rsidRPr="008A4A4C" w:rsidRDefault="00000000">
      <w:pPr>
        <w:pStyle w:val="prosenth-child1"/>
        <w:spacing w:before="240" w:after="240" w:line="342" w:lineRule="atLeast"/>
        <w:rPr>
          <w:rFonts w:ascii="Calibri" w:hAnsi="Calibri" w:cs="Calibri"/>
          <w:sz w:val="23"/>
          <w:szCs w:val="23"/>
          <w:lang w:val="en" w:eastAsia="en"/>
        </w:rPr>
      </w:pPr>
      <w:r w:rsidRPr="008A4A4C">
        <w:rPr>
          <w:rStyle w:val="Strong1"/>
          <w:rFonts w:ascii="Calibri" w:hAnsi="Calibri" w:cs="Calibri"/>
          <w:sz w:val="23"/>
          <w:szCs w:val="23"/>
          <w:lang w:val="en" w:eastAsia="en"/>
        </w:rPr>
        <w:t xml:space="preserve">Telephone: </w:t>
      </w:r>
      <w:r w:rsidRPr="008A4A4C">
        <w:rPr>
          <w:rFonts w:ascii="Calibri" w:hAnsi="Calibri" w:cs="Calibri"/>
          <w:sz w:val="23"/>
          <w:szCs w:val="23"/>
          <w:lang w:val="en" w:eastAsia="en"/>
        </w:rPr>
        <w:t>07752205957</w:t>
      </w:r>
    </w:p>
    <w:p w14:paraId="1AE851C2" w14:textId="77777777" w:rsidR="00A77B3E" w:rsidRPr="008A4A4C" w:rsidRDefault="00000000">
      <w:pPr>
        <w:pStyle w:val="prosenth-child1"/>
        <w:spacing w:before="240" w:after="240" w:line="342" w:lineRule="atLeast"/>
        <w:rPr>
          <w:rFonts w:ascii="Calibri" w:hAnsi="Calibri" w:cs="Calibri"/>
          <w:sz w:val="23"/>
          <w:szCs w:val="23"/>
          <w:lang w:val="en" w:eastAsia="en"/>
        </w:rPr>
      </w:pPr>
      <w:r w:rsidRPr="008A4A4C">
        <w:rPr>
          <w:rFonts w:ascii="Calibri" w:hAnsi="Calibri" w:cs="Calibri"/>
          <w:sz w:val="23"/>
          <w:szCs w:val="23"/>
          <w:lang w:val="en" w:eastAsia="en"/>
        </w:rPr>
        <w:t>If you remain unhappy with how we’ve used your data after raising a complaint with us, you can also complain to the ICO. </w:t>
      </w:r>
    </w:p>
    <w:p w14:paraId="5D9535DF" w14:textId="77777777" w:rsidR="00A77B3E" w:rsidRPr="008A4A4C" w:rsidRDefault="00000000">
      <w:pPr>
        <w:pStyle w:val="proseany"/>
        <w:spacing w:before="240" w:after="240" w:line="342" w:lineRule="atLeast"/>
        <w:rPr>
          <w:rFonts w:ascii="Calibri" w:hAnsi="Calibri" w:cs="Calibri"/>
          <w:sz w:val="23"/>
          <w:szCs w:val="23"/>
          <w:lang w:val="en" w:eastAsia="en"/>
        </w:rPr>
      </w:pPr>
      <w:r w:rsidRPr="008A4A4C">
        <w:rPr>
          <w:rFonts w:ascii="Calibri" w:hAnsi="Calibri" w:cs="Calibri"/>
          <w:sz w:val="23"/>
          <w:szCs w:val="23"/>
          <w:lang w:val="en" w:eastAsia="en"/>
        </w:rPr>
        <w:t>The ICO’s address:</w:t>
      </w:r>
    </w:p>
    <w:p w14:paraId="4040A745" w14:textId="77777777" w:rsidR="00A77B3E" w:rsidRPr="008A4A4C" w:rsidRDefault="00000000">
      <w:pPr>
        <w:pStyle w:val="proseany"/>
        <w:spacing w:before="240" w:after="240" w:line="342" w:lineRule="atLeast"/>
        <w:rPr>
          <w:rFonts w:ascii="Calibri" w:hAnsi="Calibri" w:cs="Calibri"/>
          <w:sz w:val="23"/>
          <w:szCs w:val="23"/>
          <w:lang w:val="en" w:eastAsia="en"/>
        </w:rPr>
      </w:pPr>
      <w:r w:rsidRPr="008A4A4C">
        <w:rPr>
          <w:rFonts w:ascii="Calibri" w:hAnsi="Calibri" w:cs="Calibri"/>
          <w:sz w:val="23"/>
          <w:szCs w:val="23"/>
          <w:lang w:val="en" w:eastAsia="en"/>
        </w:rPr>
        <w:t>Information Commissioner’s Office</w:t>
      </w:r>
      <w:r w:rsidRPr="008A4A4C">
        <w:rPr>
          <w:rFonts w:ascii="Calibri" w:hAnsi="Calibri" w:cs="Calibri"/>
          <w:sz w:val="23"/>
          <w:szCs w:val="23"/>
          <w:lang w:val="en" w:eastAsia="en"/>
        </w:rPr>
        <w:br/>
        <w:t>Wycliffe House</w:t>
      </w:r>
      <w:r w:rsidRPr="008A4A4C">
        <w:rPr>
          <w:rFonts w:ascii="Calibri" w:hAnsi="Calibri" w:cs="Calibri"/>
          <w:sz w:val="23"/>
          <w:szCs w:val="23"/>
          <w:lang w:val="en" w:eastAsia="en"/>
        </w:rPr>
        <w:br/>
        <w:t>Water Lane</w:t>
      </w:r>
      <w:r w:rsidRPr="008A4A4C">
        <w:rPr>
          <w:rFonts w:ascii="Calibri" w:hAnsi="Calibri" w:cs="Calibri"/>
          <w:sz w:val="23"/>
          <w:szCs w:val="23"/>
          <w:lang w:val="en" w:eastAsia="en"/>
        </w:rPr>
        <w:br/>
        <w:t>Wilmslow</w:t>
      </w:r>
      <w:r w:rsidRPr="008A4A4C">
        <w:rPr>
          <w:rFonts w:ascii="Calibri" w:hAnsi="Calibri" w:cs="Calibri"/>
          <w:sz w:val="23"/>
          <w:szCs w:val="23"/>
          <w:lang w:val="en" w:eastAsia="en"/>
        </w:rPr>
        <w:br/>
        <w:t>Cheshire</w:t>
      </w:r>
      <w:r w:rsidRPr="008A4A4C">
        <w:rPr>
          <w:rFonts w:ascii="Calibri" w:hAnsi="Calibri" w:cs="Calibri"/>
          <w:sz w:val="23"/>
          <w:szCs w:val="23"/>
          <w:lang w:val="en" w:eastAsia="en"/>
        </w:rPr>
        <w:br/>
        <w:t>SK9 5AF</w:t>
      </w:r>
    </w:p>
    <w:p w14:paraId="0B5DD431" w14:textId="77777777" w:rsidR="00A77B3E" w:rsidRPr="008A4A4C" w:rsidRDefault="00000000">
      <w:pPr>
        <w:pStyle w:val="prosenth-last-child1"/>
        <w:spacing w:before="240" w:after="240" w:line="342" w:lineRule="atLeast"/>
        <w:rPr>
          <w:rFonts w:ascii="Calibri" w:hAnsi="Calibri" w:cs="Calibri"/>
          <w:sz w:val="23"/>
          <w:szCs w:val="23"/>
          <w:lang w:val="en" w:eastAsia="en"/>
        </w:rPr>
      </w:pPr>
      <w:r w:rsidRPr="008A4A4C">
        <w:rPr>
          <w:rFonts w:ascii="Calibri" w:hAnsi="Calibri" w:cs="Calibri"/>
          <w:sz w:val="23"/>
          <w:szCs w:val="23"/>
          <w:lang w:val="en" w:eastAsia="en"/>
        </w:rPr>
        <w:t xml:space="preserve">Helpline number: 0303 123 1113 </w:t>
      </w:r>
      <w:r w:rsidRPr="008A4A4C">
        <w:rPr>
          <w:rFonts w:ascii="Calibri" w:hAnsi="Calibri" w:cs="Calibri"/>
          <w:sz w:val="23"/>
          <w:szCs w:val="23"/>
          <w:lang w:val="en" w:eastAsia="en"/>
        </w:rPr>
        <w:br/>
        <w:t>Website: https://www.ico.org.uk/make-a-complaint</w:t>
      </w:r>
    </w:p>
    <w:p w14:paraId="29A21246" w14:textId="77777777" w:rsidR="00A77B3E" w:rsidRPr="008A4A4C" w:rsidRDefault="00A77B3E">
      <w:pPr>
        <w:rPr>
          <w:rFonts w:ascii="Calibri" w:hAnsi="Calibri" w:cs="Calibri"/>
        </w:rPr>
      </w:pPr>
    </w:p>
    <w:sectPr w:rsidR="00A77B3E" w:rsidRPr="008A4A4C">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7C620" w14:textId="77777777" w:rsidR="007372DB" w:rsidRDefault="007372DB">
      <w:r>
        <w:separator/>
      </w:r>
    </w:p>
  </w:endnote>
  <w:endnote w:type="continuationSeparator" w:id="0">
    <w:p w14:paraId="088B3870" w14:textId="77777777" w:rsidR="007372DB" w:rsidRDefault="00737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1924D" w14:textId="77777777" w:rsidR="00B23FED" w:rsidRDefault="00000000">
    <w:pPr>
      <w:tabs>
        <w:tab w:val="right" w:pos="9026"/>
      </w:tabs>
      <w:rPr>
        <w:rFonts w:ascii="Verdana" w:eastAsia="Verdana" w:hAnsi="Verdana" w:cs="Verdana"/>
        <w:color w:val="808080"/>
        <w:sz w:val="20"/>
      </w:rPr>
    </w:pPr>
    <w:r>
      <w:rPr>
        <w:rFonts w:ascii="Verdana" w:eastAsia="Verdana" w:hAnsi="Verdana" w:cs="Verdana"/>
        <w:color w:val="808080"/>
        <w:sz w:val="20"/>
      </w:rPr>
      <w:t>4 July 2026</w:t>
    </w:r>
    <w:r>
      <w:rPr>
        <w:rFonts w:ascii="Verdana" w:eastAsia="Verdana" w:hAnsi="Verdana" w:cs="Verdana"/>
        <w:color w:val="808080"/>
        <w:sz w:val="20"/>
      </w:rPr>
      <w:tab/>
    </w:r>
    <w:r>
      <w:rPr>
        <w:rFonts w:ascii="Verdana" w:eastAsia="Verdana" w:hAnsi="Verdana" w:cs="Verdana"/>
        <w:color w:val="808080"/>
        <w:sz w:val="20"/>
      </w:rPr>
      <w:fldChar w:fldCharType="begin"/>
    </w:r>
    <w:r>
      <w:rPr>
        <w:rFonts w:ascii="Verdana" w:eastAsia="Verdana" w:hAnsi="Verdana" w:cs="Verdana"/>
        <w:color w:val="808080"/>
        <w:sz w:val="20"/>
      </w:rPr>
      <w:instrText>PAGE</w:instrText>
    </w:r>
    <w:r>
      <w:rPr>
        <w:rFonts w:ascii="Verdana" w:eastAsia="Verdana" w:hAnsi="Verdana" w:cs="Verdana"/>
        <w:color w:val="808080"/>
        <w:sz w:val="20"/>
      </w:rPr>
      <w:fldChar w:fldCharType="separate"/>
    </w:r>
    <w:r>
      <w:rPr>
        <w:rFonts w:ascii="Verdana" w:eastAsia="Verdana" w:hAnsi="Verdana" w:cs="Verdana"/>
        <w:color w:val="808080"/>
        <w:sz w:val="20"/>
      </w:rPr>
      <w:t>Page</w:t>
    </w:r>
    <w:r>
      <w:rPr>
        <w:rFonts w:ascii="Verdana" w:eastAsia="Verdana" w:hAnsi="Verdana" w:cs="Verdana"/>
        <w:color w:val="80808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5041A" w14:textId="77777777" w:rsidR="007372DB" w:rsidRDefault="007372DB">
      <w:r>
        <w:separator/>
      </w:r>
    </w:p>
  </w:footnote>
  <w:footnote w:type="continuationSeparator" w:id="0">
    <w:p w14:paraId="1CB17082" w14:textId="77777777" w:rsidR="007372DB" w:rsidRDefault="00737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7B3C53AC">
      <w:start w:val="1"/>
      <w:numFmt w:val="bullet"/>
      <w:lvlText w:val=""/>
      <w:lvlJc w:val="left"/>
      <w:pPr>
        <w:ind w:left="720" w:hanging="360"/>
      </w:pPr>
      <w:rPr>
        <w:rFonts w:ascii="Symbol" w:hAnsi="Symbol"/>
      </w:rPr>
    </w:lvl>
    <w:lvl w:ilvl="1" w:tplc="6BC6E71E">
      <w:start w:val="1"/>
      <w:numFmt w:val="bullet"/>
      <w:lvlText w:val="o"/>
      <w:lvlJc w:val="left"/>
      <w:pPr>
        <w:tabs>
          <w:tab w:val="num" w:pos="1440"/>
        </w:tabs>
        <w:ind w:left="1440" w:hanging="360"/>
      </w:pPr>
      <w:rPr>
        <w:rFonts w:ascii="Courier New" w:hAnsi="Courier New"/>
      </w:rPr>
    </w:lvl>
    <w:lvl w:ilvl="2" w:tplc="0E08C4D8">
      <w:start w:val="1"/>
      <w:numFmt w:val="bullet"/>
      <w:lvlText w:val=""/>
      <w:lvlJc w:val="left"/>
      <w:pPr>
        <w:tabs>
          <w:tab w:val="num" w:pos="2160"/>
        </w:tabs>
        <w:ind w:left="2160" w:hanging="360"/>
      </w:pPr>
      <w:rPr>
        <w:rFonts w:ascii="Wingdings" w:hAnsi="Wingdings"/>
      </w:rPr>
    </w:lvl>
    <w:lvl w:ilvl="3" w:tplc="4EC65862">
      <w:start w:val="1"/>
      <w:numFmt w:val="bullet"/>
      <w:lvlText w:val=""/>
      <w:lvlJc w:val="left"/>
      <w:pPr>
        <w:tabs>
          <w:tab w:val="num" w:pos="2880"/>
        </w:tabs>
        <w:ind w:left="2880" w:hanging="360"/>
      </w:pPr>
      <w:rPr>
        <w:rFonts w:ascii="Symbol" w:hAnsi="Symbol"/>
      </w:rPr>
    </w:lvl>
    <w:lvl w:ilvl="4" w:tplc="1FDE0C9A">
      <w:start w:val="1"/>
      <w:numFmt w:val="bullet"/>
      <w:lvlText w:val="o"/>
      <w:lvlJc w:val="left"/>
      <w:pPr>
        <w:tabs>
          <w:tab w:val="num" w:pos="3600"/>
        </w:tabs>
        <w:ind w:left="3600" w:hanging="360"/>
      </w:pPr>
      <w:rPr>
        <w:rFonts w:ascii="Courier New" w:hAnsi="Courier New"/>
      </w:rPr>
    </w:lvl>
    <w:lvl w:ilvl="5" w:tplc="B9F6CA6C">
      <w:start w:val="1"/>
      <w:numFmt w:val="bullet"/>
      <w:lvlText w:val=""/>
      <w:lvlJc w:val="left"/>
      <w:pPr>
        <w:tabs>
          <w:tab w:val="num" w:pos="4320"/>
        </w:tabs>
        <w:ind w:left="4320" w:hanging="360"/>
      </w:pPr>
      <w:rPr>
        <w:rFonts w:ascii="Wingdings" w:hAnsi="Wingdings"/>
      </w:rPr>
    </w:lvl>
    <w:lvl w:ilvl="6" w:tplc="4DC4E530">
      <w:start w:val="1"/>
      <w:numFmt w:val="bullet"/>
      <w:lvlText w:val=""/>
      <w:lvlJc w:val="left"/>
      <w:pPr>
        <w:tabs>
          <w:tab w:val="num" w:pos="5040"/>
        </w:tabs>
        <w:ind w:left="5040" w:hanging="360"/>
      </w:pPr>
      <w:rPr>
        <w:rFonts w:ascii="Symbol" w:hAnsi="Symbol"/>
      </w:rPr>
    </w:lvl>
    <w:lvl w:ilvl="7" w:tplc="2514B270">
      <w:start w:val="1"/>
      <w:numFmt w:val="bullet"/>
      <w:lvlText w:val="o"/>
      <w:lvlJc w:val="left"/>
      <w:pPr>
        <w:tabs>
          <w:tab w:val="num" w:pos="5760"/>
        </w:tabs>
        <w:ind w:left="5760" w:hanging="360"/>
      </w:pPr>
      <w:rPr>
        <w:rFonts w:ascii="Courier New" w:hAnsi="Courier New"/>
      </w:rPr>
    </w:lvl>
    <w:lvl w:ilvl="8" w:tplc="1EB6790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A6AF13C">
      <w:start w:val="1"/>
      <w:numFmt w:val="bullet"/>
      <w:lvlText w:val=""/>
      <w:lvlJc w:val="left"/>
      <w:pPr>
        <w:ind w:left="720" w:hanging="360"/>
      </w:pPr>
      <w:rPr>
        <w:rFonts w:ascii="Symbol" w:hAnsi="Symbol"/>
      </w:rPr>
    </w:lvl>
    <w:lvl w:ilvl="1" w:tplc="1EAABCAA">
      <w:start w:val="1"/>
      <w:numFmt w:val="bullet"/>
      <w:lvlText w:val="o"/>
      <w:lvlJc w:val="left"/>
      <w:pPr>
        <w:tabs>
          <w:tab w:val="num" w:pos="1440"/>
        </w:tabs>
        <w:ind w:left="1440" w:hanging="360"/>
      </w:pPr>
      <w:rPr>
        <w:rFonts w:ascii="Courier New" w:hAnsi="Courier New"/>
      </w:rPr>
    </w:lvl>
    <w:lvl w:ilvl="2" w:tplc="46405B9E">
      <w:start w:val="1"/>
      <w:numFmt w:val="bullet"/>
      <w:lvlText w:val=""/>
      <w:lvlJc w:val="left"/>
      <w:pPr>
        <w:tabs>
          <w:tab w:val="num" w:pos="2160"/>
        </w:tabs>
        <w:ind w:left="2160" w:hanging="360"/>
      </w:pPr>
      <w:rPr>
        <w:rFonts w:ascii="Wingdings" w:hAnsi="Wingdings"/>
      </w:rPr>
    </w:lvl>
    <w:lvl w:ilvl="3" w:tplc="45B470DC">
      <w:start w:val="1"/>
      <w:numFmt w:val="bullet"/>
      <w:lvlText w:val=""/>
      <w:lvlJc w:val="left"/>
      <w:pPr>
        <w:tabs>
          <w:tab w:val="num" w:pos="2880"/>
        </w:tabs>
        <w:ind w:left="2880" w:hanging="360"/>
      </w:pPr>
      <w:rPr>
        <w:rFonts w:ascii="Symbol" w:hAnsi="Symbol"/>
      </w:rPr>
    </w:lvl>
    <w:lvl w:ilvl="4" w:tplc="08309E58">
      <w:start w:val="1"/>
      <w:numFmt w:val="bullet"/>
      <w:lvlText w:val="o"/>
      <w:lvlJc w:val="left"/>
      <w:pPr>
        <w:tabs>
          <w:tab w:val="num" w:pos="3600"/>
        </w:tabs>
        <w:ind w:left="3600" w:hanging="360"/>
      </w:pPr>
      <w:rPr>
        <w:rFonts w:ascii="Courier New" w:hAnsi="Courier New"/>
      </w:rPr>
    </w:lvl>
    <w:lvl w:ilvl="5" w:tplc="2D5EF682">
      <w:start w:val="1"/>
      <w:numFmt w:val="bullet"/>
      <w:lvlText w:val=""/>
      <w:lvlJc w:val="left"/>
      <w:pPr>
        <w:tabs>
          <w:tab w:val="num" w:pos="4320"/>
        </w:tabs>
        <w:ind w:left="4320" w:hanging="360"/>
      </w:pPr>
      <w:rPr>
        <w:rFonts w:ascii="Wingdings" w:hAnsi="Wingdings"/>
      </w:rPr>
    </w:lvl>
    <w:lvl w:ilvl="6" w:tplc="8B281386">
      <w:start w:val="1"/>
      <w:numFmt w:val="bullet"/>
      <w:lvlText w:val=""/>
      <w:lvlJc w:val="left"/>
      <w:pPr>
        <w:tabs>
          <w:tab w:val="num" w:pos="5040"/>
        </w:tabs>
        <w:ind w:left="5040" w:hanging="360"/>
      </w:pPr>
      <w:rPr>
        <w:rFonts w:ascii="Symbol" w:hAnsi="Symbol"/>
      </w:rPr>
    </w:lvl>
    <w:lvl w:ilvl="7" w:tplc="5C662794">
      <w:start w:val="1"/>
      <w:numFmt w:val="bullet"/>
      <w:lvlText w:val="o"/>
      <w:lvlJc w:val="left"/>
      <w:pPr>
        <w:tabs>
          <w:tab w:val="num" w:pos="5760"/>
        </w:tabs>
        <w:ind w:left="5760" w:hanging="360"/>
      </w:pPr>
      <w:rPr>
        <w:rFonts w:ascii="Courier New" w:hAnsi="Courier New"/>
      </w:rPr>
    </w:lvl>
    <w:lvl w:ilvl="8" w:tplc="BAE8015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C220DA04">
      <w:start w:val="1"/>
      <w:numFmt w:val="bullet"/>
      <w:lvlText w:val=""/>
      <w:lvlJc w:val="left"/>
      <w:pPr>
        <w:ind w:left="720" w:hanging="360"/>
      </w:pPr>
      <w:rPr>
        <w:rFonts w:ascii="Symbol" w:hAnsi="Symbol"/>
      </w:rPr>
    </w:lvl>
    <w:lvl w:ilvl="1" w:tplc="76145C90">
      <w:start w:val="1"/>
      <w:numFmt w:val="bullet"/>
      <w:lvlText w:val="o"/>
      <w:lvlJc w:val="left"/>
      <w:pPr>
        <w:tabs>
          <w:tab w:val="num" w:pos="1440"/>
        </w:tabs>
        <w:ind w:left="1440" w:hanging="360"/>
      </w:pPr>
      <w:rPr>
        <w:rFonts w:ascii="Courier New" w:hAnsi="Courier New"/>
      </w:rPr>
    </w:lvl>
    <w:lvl w:ilvl="2" w:tplc="52EEDA36">
      <w:start w:val="1"/>
      <w:numFmt w:val="bullet"/>
      <w:lvlText w:val=""/>
      <w:lvlJc w:val="left"/>
      <w:pPr>
        <w:tabs>
          <w:tab w:val="num" w:pos="2160"/>
        </w:tabs>
        <w:ind w:left="2160" w:hanging="360"/>
      </w:pPr>
      <w:rPr>
        <w:rFonts w:ascii="Wingdings" w:hAnsi="Wingdings"/>
      </w:rPr>
    </w:lvl>
    <w:lvl w:ilvl="3" w:tplc="088094BE">
      <w:start w:val="1"/>
      <w:numFmt w:val="bullet"/>
      <w:lvlText w:val=""/>
      <w:lvlJc w:val="left"/>
      <w:pPr>
        <w:tabs>
          <w:tab w:val="num" w:pos="2880"/>
        </w:tabs>
        <w:ind w:left="2880" w:hanging="360"/>
      </w:pPr>
      <w:rPr>
        <w:rFonts w:ascii="Symbol" w:hAnsi="Symbol"/>
      </w:rPr>
    </w:lvl>
    <w:lvl w:ilvl="4" w:tplc="CA80047A">
      <w:start w:val="1"/>
      <w:numFmt w:val="bullet"/>
      <w:lvlText w:val="o"/>
      <w:lvlJc w:val="left"/>
      <w:pPr>
        <w:tabs>
          <w:tab w:val="num" w:pos="3600"/>
        </w:tabs>
        <w:ind w:left="3600" w:hanging="360"/>
      </w:pPr>
      <w:rPr>
        <w:rFonts w:ascii="Courier New" w:hAnsi="Courier New"/>
      </w:rPr>
    </w:lvl>
    <w:lvl w:ilvl="5" w:tplc="0A88816E">
      <w:start w:val="1"/>
      <w:numFmt w:val="bullet"/>
      <w:lvlText w:val=""/>
      <w:lvlJc w:val="left"/>
      <w:pPr>
        <w:tabs>
          <w:tab w:val="num" w:pos="4320"/>
        </w:tabs>
        <w:ind w:left="4320" w:hanging="360"/>
      </w:pPr>
      <w:rPr>
        <w:rFonts w:ascii="Wingdings" w:hAnsi="Wingdings"/>
      </w:rPr>
    </w:lvl>
    <w:lvl w:ilvl="6" w:tplc="D7D0CD74">
      <w:start w:val="1"/>
      <w:numFmt w:val="bullet"/>
      <w:lvlText w:val=""/>
      <w:lvlJc w:val="left"/>
      <w:pPr>
        <w:tabs>
          <w:tab w:val="num" w:pos="5040"/>
        </w:tabs>
        <w:ind w:left="5040" w:hanging="360"/>
      </w:pPr>
      <w:rPr>
        <w:rFonts w:ascii="Symbol" w:hAnsi="Symbol"/>
      </w:rPr>
    </w:lvl>
    <w:lvl w:ilvl="7" w:tplc="9500A44C">
      <w:start w:val="1"/>
      <w:numFmt w:val="bullet"/>
      <w:lvlText w:val="o"/>
      <w:lvlJc w:val="left"/>
      <w:pPr>
        <w:tabs>
          <w:tab w:val="num" w:pos="5760"/>
        </w:tabs>
        <w:ind w:left="5760" w:hanging="360"/>
      </w:pPr>
      <w:rPr>
        <w:rFonts w:ascii="Courier New" w:hAnsi="Courier New"/>
      </w:rPr>
    </w:lvl>
    <w:lvl w:ilvl="8" w:tplc="77C2D13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92AE92C8">
      <w:start w:val="1"/>
      <w:numFmt w:val="bullet"/>
      <w:lvlText w:val=""/>
      <w:lvlJc w:val="left"/>
      <w:pPr>
        <w:ind w:left="720" w:hanging="360"/>
      </w:pPr>
      <w:rPr>
        <w:rFonts w:ascii="Symbol" w:hAnsi="Symbol"/>
      </w:rPr>
    </w:lvl>
    <w:lvl w:ilvl="1" w:tplc="7018CC12">
      <w:start w:val="1"/>
      <w:numFmt w:val="bullet"/>
      <w:lvlText w:val="o"/>
      <w:lvlJc w:val="left"/>
      <w:pPr>
        <w:tabs>
          <w:tab w:val="num" w:pos="1440"/>
        </w:tabs>
        <w:ind w:left="1440" w:hanging="360"/>
      </w:pPr>
      <w:rPr>
        <w:rFonts w:ascii="Courier New" w:hAnsi="Courier New"/>
      </w:rPr>
    </w:lvl>
    <w:lvl w:ilvl="2" w:tplc="700E4684">
      <w:start w:val="1"/>
      <w:numFmt w:val="bullet"/>
      <w:lvlText w:val=""/>
      <w:lvlJc w:val="left"/>
      <w:pPr>
        <w:tabs>
          <w:tab w:val="num" w:pos="2160"/>
        </w:tabs>
        <w:ind w:left="2160" w:hanging="360"/>
      </w:pPr>
      <w:rPr>
        <w:rFonts w:ascii="Wingdings" w:hAnsi="Wingdings"/>
      </w:rPr>
    </w:lvl>
    <w:lvl w:ilvl="3" w:tplc="A9523352">
      <w:start w:val="1"/>
      <w:numFmt w:val="bullet"/>
      <w:lvlText w:val=""/>
      <w:lvlJc w:val="left"/>
      <w:pPr>
        <w:tabs>
          <w:tab w:val="num" w:pos="2880"/>
        </w:tabs>
        <w:ind w:left="2880" w:hanging="360"/>
      </w:pPr>
      <w:rPr>
        <w:rFonts w:ascii="Symbol" w:hAnsi="Symbol"/>
      </w:rPr>
    </w:lvl>
    <w:lvl w:ilvl="4" w:tplc="4794699A">
      <w:start w:val="1"/>
      <w:numFmt w:val="bullet"/>
      <w:lvlText w:val="o"/>
      <w:lvlJc w:val="left"/>
      <w:pPr>
        <w:tabs>
          <w:tab w:val="num" w:pos="3600"/>
        </w:tabs>
        <w:ind w:left="3600" w:hanging="360"/>
      </w:pPr>
      <w:rPr>
        <w:rFonts w:ascii="Courier New" w:hAnsi="Courier New"/>
      </w:rPr>
    </w:lvl>
    <w:lvl w:ilvl="5" w:tplc="BF9EB154">
      <w:start w:val="1"/>
      <w:numFmt w:val="bullet"/>
      <w:lvlText w:val=""/>
      <w:lvlJc w:val="left"/>
      <w:pPr>
        <w:tabs>
          <w:tab w:val="num" w:pos="4320"/>
        </w:tabs>
        <w:ind w:left="4320" w:hanging="360"/>
      </w:pPr>
      <w:rPr>
        <w:rFonts w:ascii="Wingdings" w:hAnsi="Wingdings"/>
      </w:rPr>
    </w:lvl>
    <w:lvl w:ilvl="6" w:tplc="54B038A6">
      <w:start w:val="1"/>
      <w:numFmt w:val="bullet"/>
      <w:lvlText w:val=""/>
      <w:lvlJc w:val="left"/>
      <w:pPr>
        <w:tabs>
          <w:tab w:val="num" w:pos="5040"/>
        </w:tabs>
        <w:ind w:left="5040" w:hanging="360"/>
      </w:pPr>
      <w:rPr>
        <w:rFonts w:ascii="Symbol" w:hAnsi="Symbol"/>
      </w:rPr>
    </w:lvl>
    <w:lvl w:ilvl="7" w:tplc="C87007AC">
      <w:start w:val="1"/>
      <w:numFmt w:val="bullet"/>
      <w:lvlText w:val="o"/>
      <w:lvlJc w:val="left"/>
      <w:pPr>
        <w:tabs>
          <w:tab w:val="num" w:pos="5760"/>
        </w:tabs>
        <w:ind w:left="5760" w:hanging="360"/>
      </w:pPr>
      <w:rPr>
        <w:rFonts w:ascii="Courier New" w:hAnsi="Courier New"/>
      </w:rPr>
    </w:lvl>
    <w:lvl w:ilvl="8" w:tplc="9FA036A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3FF4F954">
      <w:start w:val="1"/>
      <w:numFmt w:val="bullet"/>
      <w:lvlText w:val=""/>
      <w:lvlJc w:val="left"/>
      <w:pPr>
        <w:ind w:left="720" w:hanging="360"/>
      </w:pPr>
      <w:rPr>
        <w:rFonts w:ascii="Symbol" w:hAnsi="Symbol"/>
      </w:rPr>
    </w:lvl>
    <w:lvl w:ilvl="1" w:tplc="9132ACB4">
      <w:start w:val="1"/>
      <w:numFmt w:val="bullet"/>
      <w:lvlText w:val="o"/>
      <w:lvlJc w:val="left"/>
      <w:pPr>
        <w:tabs>
          <w:tab w:val="num" w:pos="1440"/>
        </w:tabs>
        <w:ind w:left="1440" w:hanging="360"/>
      </w:pPr>
      <w:rPr>
        <w:rFonts w:ascii="Courier New" w:hAnsi="Courier New"/>
      </w:rPr>
    </w:lvl>
    <w:lvl w:ilvl="2" w:tplc="F2AAFDA8">
      <w:start w:val="1"/>
      <w:numFmt w:val="bullet"/>
      <w:lvlText w:val=""/>
      <w:lvlJc w:val="left"/>
      <w:pPr>
        <w:tabs>
          <w:tab w:val="num" w:pos="2160"/>
        </w:tabs>
        <w:ind w:left="2160" w:hanging="360"/>
      </w:pPr>
      <w:rPr>
        <w:rFonts w:ascii="Wingdings" w:hAnsi="Wingdings"/>
      </w:rPr>
    </w:lvl>
    <w:lvl w:ilvl="3" w:tplc="CCAA20D4">
      <w:start w:val="1"/>
      <w:numFmt w:val="bullet"/>
      <w:lvlText w:val=""/>
      <w:lvlJc w:val="left"/>
      <w:pPr>
        <w:tabs>
          <w:tab w:val="num" w:pos="2880"/>
        </w:tabs>
        <w:ind w:left="2880" w:hanging="360"/>
      </w:pPr>
      <w:rPr>
        <w:rFonts w:ascii="Symbol" w:hAnsi="Symbol"/>
      </w:rPr>
    </w:lvl>
    <w:lvl w:ilvl="4" w:tplc="B8040A56">
      <w:start w:val="1"/>
      <w:numFmt w:val="bullet"/>
      <w:lvlText w:val="o"/>
      <w:lvlJc w:val="left"/>
      <w:pPr>
        <w:tabs>
          <w:tab w:val="num" w:pos="3600"/>
        </w:tabs>
        <w:ind w:left="3600" w:hanging="360"/>
      </w:pPr>
      <w:rPr>
        <w:rFonts w:ascii="Courier New" w:hAnsi="Courier New"/>
      </w:rPr>
    </w:lvl>
    <w:lvl w:ilvl="5" w:tplc="F9667908">
      <w:start w:val="1"/>
      <w:numFmt w:val="bullet"/>
      <w:lvlText w:val=""/>
      <w:lvlJc w:val="left"/>
      <w:pPr>
        <w:tabs>
          <w:tab w:val="num" w:pos="4320"/>
        </w:tabs>
        <w:ind w:left="4320" w:hanging="360"/>
      </w:pPr>
      <w:rPr>
        <w:rFonts w:ascii="Wingdings" w:hAnsi="Wingdings"/>
      </w:rPr>
    </w:lvl>
    <w:lvl w:ilvl="6" w:tplc="913E9F54">
      <w:start w:val="1"/>
      <w:numFmt w:val="bullet"/>
      <w:lvlText w:val=""/>
      <w:lvlJc w:val="left"/>
      <w:pPr>
        <w:tabs>
          <w:tab w:val="num" w:pos="5040"/>
        </w:tabs>
        <w:ind w:left="5040" w:hanging="360"/>
      </w:pPr>
      <w:rPr>
        <w:rFonts w:ascii="Symbol" w:hAnsi="Symbol"/>
      </w:rPr>
    </w:lvl>
    <w:lvl w:ilvl="7" w:tplc="EDCC3FD4">
      <w:start w:val="1"/>
      <w:numFmt w:val="bullet"/>
      <w:lvlText w:val="o"/>
      <w:lvlJc w:val="left"/>
      <w:pPr>
        <w:tabs>
          <w:tab w:val="num" w:pos="5760"/>
        </w:tabs>
        <w:ind w:left="5760" w:hanging="360"/>
      </w:pPr>
      <w:rPr>
        <w:rFonts w:ascii="Courier New" w:hAnsi="Courier New"/>
      </w:rPr>
    </w:lvl>
    <w:lvl w:ilvl="8" w:tplc="0CFA3B2C">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07D4CCDA">
      <w:start w:val="1"/>
      <w:numFmt w:val="bullet"/>
      <w:lvlText w:val=""/>
      <w:lvlJc w:val="left"/>
      <w:pPr>
        <w:ind w:left="720" w:hanging="360"/>
      </w:pPr>
      <w:rPr>
        <w:rFonts w:ascii="Symbol" w:hAnsi="Symbol"/>
      </w:rPr>
    </w:lvl>
    <w:lvl w:ilvl="1" w:tplc="6A7479CE">
      <w:start w:val="1"/>
      <w:numFmt w:val="bullet"/>
      <w:lvlText w:val="o"/>
      <w:lvlJc w:val="left"/>
      <w:pPr>
        <w:tabs>
          <w:tab w:val="num" w:pos="1440"/>
        </w:tabs>
        <w:ind w:left="1440" w:hanging="360"/>
      </w:pPr>
      <w:rPr>
        <w:rFonts w:ascii="Courier New" w:hAnsi="Courier New"/>
      </w:rPr>
    </w:lvl>
    <w:lvl w:ilvl="2" w:tplc="420E940A">
      <w:start w:val="1"/>
      <w:numFmt w:val="bullet"/>
      <w:lvlText w:val=""/>
      <w:lvlJc w:val="left"/>
      <w:pPr>
        <w:tabs>
          <w:tab w:val="num" w:pos="2160"/>
        </w:tabs>
        <w:ind w:left="2160" w:hanging="360"/>
      </w:pPr>
      <w:rPr>
        <w:rFonts w:ascii="Wingdings" w:hAnsi="Wingdings"/>
      </w:rPr>
    </w:lvl>
    <w:lvl w:ilvl="3" w:tplc="B1B4E37C">
      <w:start w:val="1"/>
      <w:numFmt w:val="bullet"/>
      <w:lvlText w:val=""/>
      <w:lvlJc w:val="left"/>
      <w:pPr>
        <w:tabs>
          <w:tab w:val="num" w:pos="2880"/>
        </w:tabs>
        <w:ind w:left="2880" w:hanging="360"/>
      </w:pPr>
      <w:rPr>
        <w:rFonts w:ascii="Symbol" w:hAnsi="Symbol"/>
      </w:rPr>
    </w:lvl>
    <w:lvl w:ilvl="4" w:tplc="BFFE1B58">
      <w:start w:val="1"/>
      <w:numFmt w:val="bullet"/>
      <w:lvlText w:val="o"/>
      <w:lvlJc w:val="left"/>
      <w:pPr>
        <w:tabs>
          <w:tab w:val="num" w:pos="3600"/>
        </w:tabs>
        <w:ind w:left="3600" w:hanging="360"/>
      </w:pPr>
      <w:rPr>
        <w:rFonts w:ascii="Courier New" w:hAnsi="Courier New"/>
      </w:rPr>
    </w:lvl>
    <w:lvl w:ilvl="5" w:tplc="75AA97A8">
      <w:start w:val="1"/>
      <w:numFmt w:val="bullet"/>
      <w:lvlText w:val=""/>
      <w:lvlJc w:val="left"/>
      <w:pPr>
        <w:tabs>
          <w:tab w:val="num" w:pos="4320"/>
        </w:tabs>
        <w:ind w:left="4320" w:hanging="360"/>
      </w:pPr>
      <w:rPr>
        <w:rFonts w:ascii="Wingdings" w:hAnsi="Wingdings"/>
      </w:rPr>
    </w:lvl>
    <w:lvl w:ilvl="6" w:tplc="A93AB076">
      <w:start w:val="1"/>
      <w:numFmt w:val="bullet"/>
      <w:lvlText w:val=""/>
      <w:lvlJc w:val="left"/>
      <w:pPr>
        <w:tabs>
          <w:tab w:val="num" w:pos="5040"/>
        </w:tabs>
        <w:ind w:left="5040" w:hanging="360"/>
      </w:pPr>
      <w:rPr>
        <w:rFonts w:ascii="Symbol" w:hAnsi="Symbol"/>
      </w:rPr>
    </w:lvl>
    <w:lvl w:ilvl="7" w:tplc="116C9DEC">
      <w:start w:val="1"/>
      <w:numFmt w:val="bullet"/>
      <w:lvlText w:val="o"/>
      <w:lvlJc w:val="left"/>
      <w:pPr>
        <w:tabs>
          <w:tab w:val="num" w:pos="5760"/>
        </w:tabs>
        <w:ind w:left="5760" w:hanging="360"/>
      </w:pPr>
      <w:rPr>
        <w:rFonts w:ascii="Courier New" w:hAnsi="Courier New"/>
      </w:rPr>
    </w:lvl>
    <w:lvl w:ilvl="8" w:tplc="D47C18C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9896520A">
      <w:start w:val="1"/>
      <w:numFmt w:val="bullet"/>
      <w:lvlText w:val=""/>
      <w:lvlJc w:val="left"/>
      <w:pPr>
        <w:ind w:left="720" w:hanging="360"/>
      </w:pPr>
      <w:rPr>
        <w:rFonts w:ascii="Symbol" w:hAnsi="Symbol"/>
      </w:rPr>
    </w:lvl>
    <w:lvl w:ilvl="1" w:tplc="E3E695DE">
      <w:start w:val="1"/>
      <w:numFmt w:val="bullet"/>
      <w:lvlText w:val="o"/>
      <w:lvlJc w:val="left"/>
      <w:pPr>
        <w:tabs>
          <w:tab w:val="num" w:pos="1440"/>
        </w:tabs>
        <w:ind w:left="1440" w:hanging="360"/>
      </w:pPr>
      <w:rPr>
        <w:rFonts w:ascii="Courier New" w:hAnsi="Courier New"/>
      </w:rPr>
    </w:lvl>
    <w:lvl w:ilvl="2" w:tplc="EE9C57AC">
      <w:start w:val="1"/>
      <w:numFmt w:val="bullet"/>
      <w:lvlText w:val=""/>
      <w:lvlJc w:val="left"/>
      <w:pPr>
        <w:tabs>
          <w:tab w:val="num" w:pos="2160"/>
        </w:tabs>
        <w:ind w:left="2160" w:hanging="360"/>
      </w:pPr>
      <w:rPr>
        <w:rFonts w:ascii="Wingdings" w:hAnsi="Wingdings"/>
      </w:rPr>
    </w:lvl>
    <w:lvl w:ilvl="3" w:tplc="BF98E45C">
      <w:start w:val="1"/>
      <w:numFmt w:val="bullet"/>
      <w:lvlText w:val=""/>
      <w:lvlJc w:val="left"/>
      <w:pPr>
        <w:tabs>
          <w:tab w:val="num" w:pos="2880"/>
        </w:tabs>
        <w:ind w:left="2880" w:hanging="360"/>
      </w:pPr>
      <w:rPr>
        <w:rFonts w:ascii="Symbol" w:hAnsi="Symbol"/>
      </w:rPr>
    </w:lvl>
    <w:lvl w:ilvl="4" w:tplc="5F2EEE4E">
      <w:start w:val="1"/>
      <w:numFmt w:val="bullet"/>
      <w:lvlText w:val="o"/>
      <w:lvlJc w:val="left"/>
      <w:pPr>
        <w:tabs>
          <w:tab w:val="num" w:pos="3600"/>
        </w:tabs>
        <w:ind w:left="3600" w:hanging="360"/>
      </w:pPr>
      <w:rPr>
        <w:rFonts w:ascii="Courier New" w:hAnsi="Courier New"/>
      </w:rPr>
    </w:lvl>
    <w:lvl w:ilvl="5" w:tplc="DBCA5C6E">
      <w:start w:val="1"/>
      <w:numFmt w:val="bullet"/>
      <w:lvlText w:val=""/>
      <w:lvlJc w:val="left"/>
      <w:pPr>
        <w:tabs>
          <w:tab w:val="num" w:pos="4320"/>
        </w:tabs>
        <w:ind w:left="4320" w:hanging="360"/>
      </w:pPr>
      <w:rPr>
        <w:rFonts w:ascii="Wingdings" w:hAnsi="Wingdings"/>
      </w:rPr>
    </w:lvl>
    <w:lvl w:ilvl="6" w:tplc="79B8EAEC">
      <w:start w:val="1"/>
      <w:numFmt w:val="bullet"/>
      <w:lvlText w:val=""/>
      <w:lvlJc w:val="left"/>
      <w:pPr>
        <w:tabs>
          <w:tab w:val="num" w:pos="5040"/>
        </w:tabs>
        <w:ind w:left="5040" w:hanging="360"/>
      </w:pPr>
      <w:rPr>
        <w:rFonts w:ascii="Symbol" w:hAnsi="Symbol"/>
      </w:rPr>
    </w:lvl>
    <w:lvl w:ilvl="7" w:tplc="1A1850BE">
      <w:start w:val="1"/>
      <w:numFmt w:val="bullet"/>
      <w:lvlText w:val="o"/>
      <w:lvlJc w:val="left"/>
      <w:pPr>
        <w:tabs>
          <w:tab w:val="num" w:pos="5760"/>
        </w:tabs>
        <w:ind w:left="5760" w:hanging="360"/>
      </w:pPr>
      <w:rPr>
        <w:rFonts w:ascii="Courier New" w:hAnsi="Courier New"/>
      </w:rPr>
    </w:lvl>
    <w:lvl w:ilvl="8" w:tplc="15D4DC16">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8304C3DC">
      <w:start w:val="1"/>
      <w:numFmt w:val="bullet"/>
      <w:lvlText w:val=""/>
      <w:lvlJc w:val="left"/>
      <w:pPr>
        <w:ind w:left="720" w:hanging="360"/>
      </w:pPr>
      <w:rPr>
        <w:rFonts w:ascii="Symbol" w:hAnsi="Symbol"/>
      </w:rPr>
    </w:lvl>
    <w:lvl w:ilvl="1" w:tplc="53BE2EBA">
      <w:start w:val="1"/>
      <w:numFmt w:val="bullet"/>
      <w:lvlText w:val="o"/>
      <w:lvlJc w:val="left"/>
      <w:pPr>
        <w:tabs>
          <w:tab w:val="num" w:pos="1440"/>
        </w:tabs>
        <w:ind w:left="1440" w:hanging="360"/>
      </w:pPr>
      <w:rPr>
        <w:rFonts w:ascii="Courier New" w:hAnsi="Courier New"/>
      </w:rPr>
    </w:lvl>
    <w:lvl w:ilvl="2" w:tplc="F1529CF4">
      <w:start w:val="1"/>
      <w:numFmt w:val="bullet"/>
      <w:lvlText w:val=""/>
      <w:lvlJc w:val="left"/>
      <w:pPr>
        <w:tabs>
          <w:tab w:val="num" w:pos="2160"/>
        </w:tabs>
        <w:ind w:left="2160" w:hanging="360"/>
      </w:pPr>
      <w:rPr>
        <w:rFonts w:ascii="Wingdings" w:hAnsi="Wingdings"/>
      </w:rPr>
    </w:lvl>
    <w:lvl w:ilvl="3" w:tplc="E9B2D146">
      <w:start w:val="1"/>
      <w:numFmt w:val="bullet"/>
      <w:lvlText w:val=""/>
      <w:lvlJc w:val="left"/>
      <w:pPr>
        <w:tabs>
          <w:tab w:val="num" w:pos="2880"/>
        </w:tabs>
        <w:ind w:left="2880" w:hanging="360"/>
      </w:pPr>
      <w:rPr>
        <w:rFonts w:ascii="Symbol" w:hAnsi="Symbol"/>
      </w:rPr>
    </w:lvl>
    <w:lvl w:ilvl="4" w:tplc="101E9EF4">
      <w:start w:val="1"/>
      <w:numFmt w:val="bullet"/>
      <w:lvlText w:val="o"/>
      <w:lvlJc w:val="left"/>
      <w:pPr>
        <w:tabs>
          <w:tab w:val="num" w:pos="3600"/>
        </w:tabs>
        <w:ind w:left="3600" w:hanging="360"/>
      </w:pPr>
      <w:rPr>
        <w:rFonts w:ascii="Courier New" w:hAnsi="Courier New"/>
      </w:rPr>
    </w:lvl>
    <w:lvl w:ilvl="5" w:tplc="5DAE2F80">
      <w:start w:val="1"/>
      <w:numFmt w:val="bullet"/>
      <w:lvlText w:val=""/>
      <w:lvlJc w:val="left"/>
      <w:pPr>
        <w:tabs>
          <w:tab w:val="num" w:pos="4320"/>
        </w:tabs>
        <w:ind w:left="4320" w:hanging="360"/>
      </w:pPr>
      <w:rPr>
        <w:rFonts w:ascii="Wingdings" w:hAnsi="Wingdings"/>
      </w:rPr>
    </w:lvl>
    <w:lvl w:ilvl="6" w:tplc="C9CE58DA">
      <w:start w:val="1"/>
      <w:numFmt w:val="bullet"/>
      <w:lvlText w:val=""/>
      <w:lvlJc w:val="left"/>
      <w:pPr>
        <w:tabs>
          <w:tab w:val="num" w:pos="5040"/>
        </w:tabs>
        <w:ind w:left="5040" w:hanging="360"/>
      </w:pPr>
      <w:rPr>
        <w:rFonts w:ascii="Symbol" w:hAnsi="Symbol"/>
      </w:rPr>
    </w:lvl>
    <w:lvl w:ilvl="7" w:tplc="14BCF012">
      <w:start w:val="1"/>
      <w:numFmt w:val="bullet"/>
      <w:lvlText w:val="o"/>
      <w:lvlJc w:val="left"/>
      <w:pPr>
        <w:tabs>
          <w:tab w:val="num" w:pos="5760"/>
        </w:tabs>
        <w:ind w:left="5760" w:hanging="360"/>
      </w:pPr>
      <w:rPr>
        <w:rFonts w:ascii="Courier New" w:hAnsi="Courier New"/>
      </w:rPr>
    </w:lvl>
    <w:lvl w:ilvl="8" w:tplc="A544B2FA">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790210E">
      <w:start w:val="1"/>
      <w:numFmt w:val="bullet"/>
      <w:lvlText w:val=""/>
      <w:lvlJc w:val="left"/>
      <w:pPr>
        <w:ind w:left="720" w:hanging="360"/>
      </w:pPr>
      <w:rPr>
        <w:rFonts w:ascii="Symbol" w:hAnsi="Symbol"/>
      </w:rPr>
    </w:lvl>
    <w:lvl w:ilvl="1" w:tplc="5D2CD4E4">
      <w:start w:val="1"/>
      <w:numFmt w:val="bullet"/>
      <w:lvlText w:val="o"/>
      <w:lvlJc w:val="left"/>
      <w:pPr>
        <w:tabs>
          <w:tab w:val="num" w:pos="1440"/>
        </w:tabs>
        <w:ind w:left="1440" w:hanging="360"/>
      </w:pPr>
      <w:rPr>
        <w:rFonts w:ascii="Courier New" w:hAnsi="Courier New"/>
      </w:rPr>
    </w:lvl>
    <w:lvl w:ilvl="2" w:tplc="B43A832C">
      <w:start w:val="1"/>
      <w:numFmt w:val="bullet"/>
      <w:lvlText w:val=""/>
      <w:lvlJc w:val="left"/>
      <w:pPr>
        <w:tabs>
          <w:tab w:val="num" w:pos="2160"/>
        </w:tabs>
        <w:ind w:left="2160" w:hanging="360"/>
      </w:pPr>
      <w:rPr>
        <w:rFonts w:ascii="Wingdings" w:hAnsi="Wingdings"/>
      </w:rPr>
    </w:lvl>
    <w:lvl w:ilvl="3" w:tplc="CE9CD0DA">
      <w:start w:val="1"/>
      <w:numFmt w:val="bullet"/>
      <w:lvlText w:val=""/>
      <w:lvlJc w:val="left"/>
      <w:pPr>
        <w:tabs>
          <w:tab w:val="num" w:pos="2880"/>
        </w:tabs>
        <w:ind w:left="2880" w:hanging="360"/>
      </w:pPr>
      <w:rPr>
        <w:rFonts w:ascii="Symbol" w:hAnsi="Symbol"/>
      </w:rPr>
    </w:lvl>
    <w:lvl w:ilvl="4" w:tplc="BB880860">
      <w:start w:val="1"/>
      <w:numFmt w:val="bullet"/>
      <w:lvlText w:val="o"/>
      <w:lvlJc w:val="left"/>
      <w:pPr>
        <w:tabs>
          <w:tab w:val="num" w:pos="3600"/>
        </w:tabs>
        <w:ind w:left="3600" w:hanging="360"/>
      </w:pPr>
      <w:rPr>
        <w:rFonts w:ascii="Courier New" w:hAnsi="Courier New"/>
      </w:rPr>
    </w:lvl>
    <w:lvl w:ilvl="5" w:tplc="B3868BBE">
      <w:start w:val="1"/>
      <w:numFmt w:val="bullet"/>
      <w:lvlText w:val=""/>
      <w:lvlJc w:val="left"/>
      <w:pPr>
        <w:tabs>
          <w:tab w:val="num" w:pos="4320"/>
        </w:tabs>
        <w:ind w:left="4320" w:hanging="360"/>
      </w:pPr>
      <w:rPr>
        <w:rFonts w:ascii="Wingdings" w:hAnsi="Wingdings"/>
      </w:rPr>
    </w:lvl>
    <w:lvl w:ilvl="6" w:tplc="8D94C78A">
      <w:start w:val="1"/>
      <w:numFmt w:val="bullet"/>
      <w:lvlText w:val=""/>
      <w:lvlJc w:val="left"/>
      <w:pPr>
        <w:tabs>
          <w:tab w:val="num" w:pos="5040"/>
        </w:tabs>
        <w:ind w:left="5040" w:hanging="360"/>
      </w:pPr>
      <w:rPr>
        <w:rFonts w:ascii="Symbol" w:hAnsi="Symbol"/>
      </w:rPr>
    </w:lvl>
    <w:lvl w:ilvl="7" w:tplc="9446C0AC">
      <w:start w:val="1"/>
      <w:numFmt w:val="bullet"/>
      <w:lvlText w:val="o"/>
      <w:lvlJc w:val="left"/>
      <w:pPr>
        <w:tabs>
          <w:tab w:val="num" w:pos="5760"/>
        </w:tabs>
        <w:ind w:left="5760" w:hanging="360"/>
      </w:pPr>
      <w:rPr>
        <w:rFonts w:ascii="Courier New" w:hAnsi="Courier New"/>
      </w:rPr>
    </w:lvl>
    <w:lvl w:ilvl="8" w:tplc="1FF08BE2">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E9EA3A28">
      <w:start w:val="1"/>
      <w:numFmt w:val="bullet"/>
      <w:lvlText w:val=""/>
      <w:lvlJc w:val="left"/>
      <w:pPr>
        <w:ind w:left="720" w:hanging="360"/>
      </w:pPr>
      <w:rPr>
        <w:rFonts w:ascii="Symbol" w:hAnsi="Symbol"/>
      </w:rPr>
    </w:lvl>
    <w:lvl w:ilvl="1" w:tplc="5D8AD5E2">
      <w:start w:val="1"/>
      <w:numFmt w:val="bullet"/>
      <w:lvlText w:val="o"/>
      <w:lvlJc w:val="left"/>
      <w:pPr>
        <w:tabs>
          <w:tab w:val="num" w:pos="1440"/>
        </w:tabs>
        <w:ind w:left="1440" w:hanging="360"/>
      </w:pPr>
      <w:rPr>
        <w:rFonts w:ascii="Courier New" w:hAnsi="Courier New"/>
      </w:rPr>
    </w:lvl>
    <w:lvl w:ilvl="2" w:tplc="C810922E">
      <w:start w:val="1"/>
      <w:numFmt w:val="bullet"/>
      <w:lvlText w:val=""/>
      <w:lvlJc w:val="left"/>
      <w:pPr>
        <w:tabs>
          <w:tab w:val="num" w:pos="2160"/>
        </w:tabs>
        <w:ind w:left="2160" w:hanging="360"/>
      </w:pPr>
      <w:rPr>
        <w:rFonts w:ascii="Wingdings" w:hAnsi="Wingdings"/>
      </w:rPr>
    </w:lvl>
    <w:lvl w:ilvl="3" w:tplc="5A387D90">
      <w:start w:val="1"/>
      <w:numFmt w:val="bullet"/>
      <w:lvlText w:val=""/>
      <w:lvlJc w:val="left"/>
      <w:pPr>
        <w:tabs>
          <w:tab w:val="num" w:pos="2880"/>
        </w:tabs>
        <w:ind w:left="2880" w:hanging="360"/>
      </w:pPr>
      <w:rPr>
        <w:rFonts w:ascii="Symbol" w:hAnsi="Symbol"/>
      </w:rPr>
    </w:lvl>
    <w:lvl w:ilvl="4" w:tplc="A4DE469A">
      <w:start w:val="1"/>
      <w:numFmt w:val="bullet"/>
      <w:lvlText w:val="o"/>
      <w:lvlJc w:val="left"/>
      <w:pPr>
        <w:tabs>
          <w:tab w:val="num" w:pos="3600"/>
        </w:tabs>
        <w:ind w:left="3600" w:hanging="360"/>
      </w:pPr>
      <w:rPr>
        <w:rFonts w:ascii="Courier New" w:hAnsi="Courier New"/>
      </w:rPr>
    </w:lvl>
    <w:lvl w:ilvl="5" w:tplc="0AB4ED54">
      <w:start w:val="1"/>
      <w:numFmt w:val="bullet"/>
      <w:lvlText w:val=""/>
      <w:lvlJc w:val="left"/>
      <w:pPr>
        <w:tabs>
          <w:tab w:val="num" w:pos="4320"/>
        </w:tabs>
        <w:ind w:left="4320" w:hanging="360"/>
      </w:pPr>
      <w:rPr>
        <w:rFonts w:ascii="Wingdings" w:hAnsi="Wingdings"/>
      </w:rPr>
    </w:lvl>
    <w:lvl w:ilvl="6" w:tplc="4BBCF558">
      <w:start w:val="1"/>
      <w:numFmt w:val="bullet"/>
      <w:lvlText w:val=""/>
      <w:lvlJc w:val="left"/>
      <w:pPr>
        <w:tabs>
          <w:tab w:val="num" w:pos="5040"/>
        </w:tabs>
        <w:ind w:left="5040" w:hanging="360"/>
      </w:pPr>
      <w:rPr>
        <w:rFonts w:ascii="Symbol" w:hAnsi="Symbol"/>
      </w:rPr>
    </w:lvl>
    <w:lvl w:ilvl="7" w:tplc="CFCC6978">
      <w:start w:val="1"/>
      <w:numFmt w:val="bullet"/>
      <w:lvlText w:val="o"/>
      <w:lvlJc w:val="left"/>
      <w:pPr>
        <w:tabs>
          <w:tab w:val="num" w:pos="5760"/>
        </w:tabs>
        <w:ind w:left="5760" w:hanging="360"/>
      </w:pPr>
      <w:rPr>
        <w:rFonts w:ascii="Courier New" w:hAnsi="Courier New"/>
      </w:rPr>
    </w:lvl>
    <w:lvl w:ilvl="8" w:tplc="935EEEC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6D8AB4C8">
      <w:start w:val="1"/>
      <w:numFmt w:val="bullet"/>
      <w:lvlText w:val=""/>
      <w:lvlJc w:val="left"/>
      <w:pPr>
        <w:ind w:left="720" w:hanging="360"/>
      </w:pPr>
      <w:rPr>
        <w:rFonts w:ascii="Symbol" w:hAnsi="Symbol"/>
      </w:rPr>
    </w:lvl>
    <w:lvl w:ilvl="1" w:tplc="EF5E6858">
      <w:start w:val="1"/>
      <w:numFmt w:val="bullet"/>
      <w:lvlText w:val="o"/>
      <w:lvlJc w:val="left"/>
      <w:pPr>
        <w:tabs>
          <w:tab w:val="num" w:pos="1440"/>
        </w:tabs>
        <w:ind w:left="1440" w:hanging="360"/>
      </w:pPr>
      <w:rPr>
        <w:rFonts w:ascii="Courier New" w:hAnsi="Courier New"/>
      </w:rPr>
    </w:lvl>
    <w:lvl w:ilvl="2" w:tplc="72BCFEBE">
      <w:start w:val="1"/>
      <w:numFmt w:val="bullet"/>
      <w:lvlText w:val=""/>
      <w:lvlJc w:val="left"/>
      <w:pPr>
        <w:tabs>
          <w:tab w:val="num" w:pos="2160"/>
        </w:tabs>
        <w:ind w:left="2160" w:hanging="360"/>
      </w:pPr>
      <w:rPr>
        <w:rFonts w:ascii="Wingdings" w:hAnsi="Wingdings"/>
      </w:rPr>
    </w:lvl>
    <w:lvl w:ilvl="3" w:tplc="51C2CFAC">
      <w:start w:val="1"/>
      <w:numFmt w:val="bullet"/>
      <w:lvlText w:val=""/>
      <w:lvlJc w:val="left"/>
      <w:pPr>
        <w:tabs>
          <w:tab w:val="num" w:pos="2880"/>
        </w:tabs>
        <w:ind w:left="2880" w:hanging="360"/>
      </w:pPr>
      <w:rPr>
        <w:rFonts w:ascii="Symbol" w:hAnsi="Symbol"/>
      </w:rPr>
    </w:lvl>
    <w:lvl w:ilvl="4" w:tplc="87C8644A">
      <w:start w:val="1"/>
      <w:numFmt w:val="bullet"/>
      <w:lvlText w:val="o"/>
      <w:lvlJc w:val="left"/>
      <w:pPr>
        <w:tabs>
          <w:tab w:val="num" w:pos="3600"/>
        </w:tabs>
        <w:ind w:left="3600" w:hanging="360"/>
      </w:pPr>
      <w:rPr>
        <w:rFonts w:ascii="Courier New" w:hAnsi="Courier New"/>
      </w:rPr>
    </w:lvl>
    <w:lvl w:ilvl="5" w:tplc="0268B41E">
      <w:start w:val="1"/>
      <w:numFmt w:val="bullet"/>
      <w:lvlText w:val=""/>
      <w:lvlJc w:val="left"/>
      <w:pPr>
        <w:tabs>
          <w:tab w:val="num" w:pos="4320"/>
        </w:tabs>
        <w:ind w:left="4320" w:hanging="360"/>
      </w:pPr>
      <w:rPr>
        <w:rFonts w:ascii="Wingdings" w:hAnsi="Wingdings"/>
      </w:rPr>
    </w:lvl>
    <w:lvl w:ilvl="6" w:tplc="8ED865C2">
      <w:start w:val="1"/>
      <w:numFmt w:val="bullet"/>
      <w:lvlText w:val=""/>
      <w:lvlJc w:val="left"/>
      <w:pPr>
        <w:tabs>
          <w:tab w:val="num" w:pos="5040"/>
        </w:tabs>
        <w:ind w:left="5040" w:hanging="360"/>
      </w:pPr>
      <w:rPr>
        <w:rFonts w:ascii="Symbol" w:hAnsi="Symbol"/>
      </w:rPr>
    </w:lvl>
    <w:lvl w:ilvl="7" w:tplc="5C5E0E8E">
      <w:start w:val="1"/>
      <w:numFmt w:val="bullet"/>
      <w:lvlText w:val="o"/>
      <w:lvlJc w:val="left"/>
      <w:pPr>
        <w:tabs>
          <w:tab w:val="num" w:pos="5760"/>
        </w:tabs>
        <w:ind w:left="5760" w:hanging="360"/>
      </w:pPr>
      <w:rPr>
        <w:rFonts w:ascii="Courier New" w:hAnsi="Courier New"/>
      </w:rPr>
    </w:lvl>
    <w:lvl w:ilvl="8" w:tplc="B704B3DE">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0F22D6AA">
      <w:start w:val="1"/>
      <w:numFmt w:val="bullet"/>
      <w:lvlText w:val=""/>
      <w:lvlJc w:val="left"/>
      <w:pPr>
        <w:ind w:left="720" w:hanging="360"/>
      </w:pPr>
      <w:rPr>
        <w:rFonts w:ascii="Symbol" w:hAnsi="Symbol"/>
      </w:rPr>
    </w:lvl>
    <w:lvl w:ilvl="1" w:tplc="AFC6F5BC">
      <w:start w:val="1"/>
      <w:numFmt w:val="bullet"/>
      <w:lvlText w:val="o"/>
      <w:lvlJc w:val="left"/>
      <w:pPr>
        <w:tabs>
          <w:tab w:val="num" w:pos="1440"/>
        </w:tabs>
        <w:ind w:left="1440" w:hanging="360"/>
      </w:pPr>
      <w:rPr>
        <w:rFonts w:ascii="Courier New" w:hAnsi="Courier New"/>
      </w:rPr>
    </w:lvl>
    <w:lvl w:ilvl="2" w:tplc="C2EEDA70">
      <w:start w:val="1"/>
      <w:numFmt w:val="bullet"/>
      <w:lvlText w:val=""/>
      <w:lvlJc w:val="left"/>
      <w:pPr>
        <w:tabs>
          <w:tab w:val="num" w:pos="2160"/>
        </w:tabs>
        <w:ind w:left="2160" w:hanging="360"/>
      </w:pPr>
      <w:rPr>
        <w:rFonts w:ascii="Wingdings" w:hAnsi="Wingdings"/>
      </w:rPr>
    </w:lvl>
    <w:lvl w:ilvl="3" w:tplc="884892B4">
      <w:start w:val="1"/>
      <w:numFmt w:val="bullet"/>
      <w:lvlText w:val=""/>
      <w:lvlJc w:val="left"/>
      <w:pPr>
        <w:tabs>
          <w:tab w:val="num" w:pos="2880"/>
        </w:tabs>
        <w:ind w:left="2880" w:hanging="360"/>
      </w:pPr>
      <w:rPr>
        <w:rFonts w:ascii="Symbol" w:hAnsi="Symbol"/>
      </w:rPr>
    </w:lvl>
    <w:lvl w:ilvl="4" w:tplc="7B9EF5AA">
      <w:start w:val="1"/>
      <w:numFmt w:val="bullet"/>
      <w:lvlText w:val="o"/>
      <w:lvlJc w:val="left"/>
      <w:pPr>
        <w:tabs>
          <w:tab w:val="num" w:pos="3600"/>
        </w:tabs>
        <w:ind w:left="3600" w:hanging="360"/>
      </w:pPr>
      <w:rPr>
        <w:rFonts w:ascii="Courier New" w:hAnsi="Courier New"/>
      </w:rPr>
    </w:lvl>
    <w:lvl w:ilvl="5" w:tplc="31F28C16">
      <w:start w:val="1"/>
      <w:numFmt w:val="bullet"/>
      <w:lvlText w:val=""/>
      <w:lvlJc w:val="left"/>
      <w:pPr>
        <w:tabs>
          <w:tab w:val="num" w:pos="4320"/>
        </w:tabs>
        <w:ind w:left="4320" w:hanging="360"/>
      </w:pPr>
      <w:rPr>
        <w:rFonts w:ascii="Wingdings" w:hAnsi="Wingdings"/>
      </w:rPr>
    </w:lvl>
    <w:lvl w:ilvl="6" w:tplc="C2DA9A54">
      <w:start w:val="1"/>
      <w:numFmt w:val="bullet"/>
      <w:lvlText w:val=""/>
      <w:lvlJc w:val="left"/>
      <w:pPr>
        <w:tabs>
          <w:tab w:val="num" w:pos="5040"/>
        </w:tabs>
        <w:ind w:left="5040" w:hanging="360"/>
      </w:pPr>
      <w:rPr>
        <w:rFonts w:ascii="Symbol" w:hAnsi="Symbol"/>
      </w:rPr>
    </w:lvl>
    <w:lvl w:ilvl="7" w:tplc="F11C86C8">
      <w:start w:val="1"/>
      <w:numFmt w:val="bullet"/>
      <w:lvlText w:val="o"/>
      <w:lvlJc w:val="left"/>
      <w:pPr>
        <w:tabs>
          <w:tab w:val="num" w:pos="5760"/>
        </w:tabs>
        <w:ind w:left="5760" w:hanging="360"/>
      </w:pPr>
      <w:rPr>
        <w:rFonts w:ascii="Courier New" w:hAnsi="Courier New"/>
      </w:rPr>
    </w:lvl>
    <w:lvl w:ilvl="8" w:tplc="0B50511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D10C3CD0">
      <w:start w:val="1"/>
      <w:numFmt w:val="bullet"/>
      <w:lvlText w:val=""/>
      <w:lvlJc w:val="left"/>
      <w:pPr>
        <w:ind w:left="720" w:hanging="360"/>
      </w:pPr>
      <w:rPr>
        <w:rFonts w:ascii="Symbol" w:hAnsi="Symbol"/>
      </w:rPr>
    </w:lvl>
    <w:lvl w:ilvl="1" w:tplc="7CFE78A0">
      <w:start w:val="1"/>
      <w:numFmt w:val="bullet"/>
      <w:lvlText w:val="o"/>
      <w:lvlJc w:val="left"/>
      <w:pPr>
        <w:tabs>
          <w:tab w:val="num" w:pos="1440"/>
        </w:tabs>
        <w:ind w:left="1440" w:hanging="360"/>
      </w:pPr>
      <w:rPr>
        <w:rFonts w:ascii="Courier New" w:hAnsi="Courier New"/>
      </w:rPr>
    </w:lvl>
    <w:lvl w:ilvl="2" w:tplc="3166612A">
      <w:start w:val="1"/>
      <w:numFmt w:val="bullet"/>
      <w:lvlText w:val=""/>
      <w:lvlJc w:val="left"/>
      <w:pPr>
        <w:tabs>
          <w:tab w:val="num" w:pos="2160"/>
        </w:tabs>
        <w:ind w:left="2160" w:hanging="360"/>
      </w:pPr>
      <w:rPr>
        <w:rFonts w:ascii="Wingdings" w:hAnsi="Wingdings"/>
      </w:rPr>
    </w:lvl>
    <w:lvl w:ilvl="3" w:tplc="04A8DD44">
      <w:start w:val="1"/>
      <w:numFmt w:val="bullet"/>
      <w:lvlText w:val=""/>
      <w:lvlJc w:val="left"/>
      <w:pPr>
        <w:tabs>
          <w:tab w:val="num" w:pos="2880"/>
        </w:tabs>
        <w:ind w:left="2880" w:hanging="360"/>
      </w:pPr>
      <w:rPr>
        <w:rFonts w:ascii="Symbol" w:hAnsi="Symbol"/>
      </w:rPr>
    </w:lvl>
    <w:lvl w:ilvl="4" w:tplc="3D44B806">
      <w:start w:val="1"/>
      <w:numFmt w:val="bullet"/>
      <w:lvlText w:val="o"/>
      <w:lvlJc w:val="left"/>
      <w:pPr>
        <w:tabs>
          <w:tab w:val="num" w:pos="3600"/>
        </w:tabs>
        <w:ind w:left="3600" w:hanging="360"/>
      </w:pPr>
      <w:rPr>
        <w:rFonts w:ascii="Courier New" w:hAnsi="Courier New"/>
      </w:rPr>
    </w:lvl>
    <w:lvl w:ilvl="5" w:tplc="33A6EB26">
      <w:start w:val="1"/>
      <w:numFmt w:val="bullet"/>
      <w:lvlText w:val=""/>
      <w:lvlJc w:val="left"/>
      <w:pPr>
        <w:tabs>
          <w:tab w:val="num" w:pos="4320"/>
        </w:tabs>
        <w:ind w:left="4320" w:hanging="360"/>
      </w:pPr>
      <w:rPr>
        <w:rFonts w:ascii="Wingdings" w:hAnsi="Wingdings"/>
      </w:rPr>
    </w:lvl>
    <w:lvl w:ilvl="6" w:tplc="A2449B30">
      <w:start w:val="1"/>
      <w:numFmt w:val="bullet"/>
      <w:lvlText w:val=""/>
      <w:lvlJc w:val="left"/>
      <w:pPr>
        <w:tabs>
          <w:tab w:val="num" w:pos="5040"/>
        </w:tabs>
        <w:ind w:left="5040" w:hanging="360"/>
      </w:pPr>
      <w:rPr>
        <w:rFonts w:ascii="Symbol" w:hAnsi="Symbol"/>
      </w:rPr>
    </w:lvl>
    <w:lvl w:ilvl="7" w:tplc="232A68A6">
      <w:start w:val="1"/>
      <w:numFmt w:val="bullet"/>
      <w:lvlText w:val="o"/>
      <w:lvlJc w:val="left"/>
      <w:pPr>
        <w:tabs>
          <w:tab w:val="num" w:pos="5760"/>
        </w:tabs>
        <w:ind w:left="5760" w:hanging="360"/>
      </w:pPr>
      <w:rPr>
        <w:rFonts w:ascii="Courier New" w:hAnsi="Courier New"/>
      </w:rPr>
    </w:lvl>
    <w:lvl w:ilvl="8" w:tplc="FE0E1D4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536021D2">
      <w:start w:val="1"/>
      <w:numFmt w:val="bullet"/>
      <w:lvlText w:val=""/>
      <w:lvlJc w:val="left"/>
      <w:pPr>
        <w:ind w:left="720" w:hanging="360"/>
      </w:pPr>
      <w:rPr>
        <w:rFonts w:ascii="Symbol" w:hAnsi="Symbol"/>
      </w:rPr>
    </w:lvl>
    <w:lvl w:ilvl="1" w:tplc="EE8C0F6E">
      <w:start w:val="1"/>
      <w:numFmt w:val="bullet"/>
      <w:lvlText w:val="o"/>
      <w:lvlJc w:val="left"/>
      <w:pPr>
        <w:tabs>
          <w:tab w:val="num" w:pos="1440"/>
        </w:tabs>
        <w:ind w:left="1440" w:hanging="360"/>
      </w:pPr>
      <w:rPr>
        <w:rFonts w:ascii="Courier New" w:hAnsi="Courier New"/>
      </w:rPr>
    </w:lvl>
    <w:lvl w:ilvl="2" w:tplc="4074F408">
      <w:start w:val="1"/>
      <w:numFmt w:val="bullet"/>
      <w:lvlText w:val=""/>
      <w:lvlJc w:val="left"/>
      <w:pPr>
        <w:tabs>
          <w:tab w:val="num" w:pos="2160"/>
        </w:tabs>
        <w:ind w:left="2160" w:hanging="360"/>
      </w:pPr>
      <w:rPr>
        <w:rFonts w:ascii="Wingdings" w:hAnsi="Wingdings"/>
      </w:rPr>
    </w:lvl>
    <w:lvl w:ilvl="3" w:tplc="6514511A">
      <w:start w:val="1"/>
      <w:numFmt w:val="bullet"/>
      <w:lvlText w:val=""/>
      <w:lvlJc w:val="left"/>
      <w:pPr>
        <w:tabs>
          <w:tab w:val="num" w:pos="2880"/>
        </w:tabs>
        <w:ind w:left="2880" w:hanging="360"/>
      </w:pPr>
      <w:rPr>
        <w:rFonts w:ascii="Symbol" w:hAnsi="Symbol"/>
      </w:rPr>
    </w:lvl>
    <w:lvl w:ilvl="4" w:tplc="A0DA6292">
      <w:start w:val="1"/>
      <w:numFmt w:val="bullet"/>
      <w:lvlText w:val="o"/>
      <w:lvlJc w:val="left"/>
      <w:pPr>
        <w:tabs>
          <w:tab w:val="num" w:pos="3600"/>
        </w:tabs>
        <w:ind w:left="3600" w:hanging="360"/>
      </w:pPr>
      <w:rPr>
        <w:rFonts w:ascii="Courier New" w:hAnsi="Courier New"/>
      </w:rPr>
    </w:lvl>
    <w:lvl w:ilvl="5" w:tplc="0F5CA284">
      <w:start w:val="1"/>
      <w:numFmt w:val="bullet"/>
      <w:lvlText w:val=""/>
      <w:lvlJc w:val="left"/>
      <w:pPr>
        <w:tabs>
          <w:tab w:val="num" w:pos="4320"/>
        </w:tabs>
        <w:ind w:left="4320" w:hanging="360"/>
      </w:pPr>
      <w:rPr>
        <w:rFonts w:ascii="Wingdings" w:hAnsi="Wingdings"/>
      </w:rPr>
    </w:lvl>
    <w:lvl w:ilvl="6" w:tplc="30A23FE2">
      <w:start w:val="1"/>
      <w:numFmt w:val="bullet"/>
      <w:lvlText w:val=""/>
      <w:lvlJc w:val="left"/>
      <w:pPr>
        <w:tabs>
          <w:tab w:val="num" w:pos="5040"/>
        </w:tabs>
        <w:ind w:left="5040" w:hanging="360"/>
      </w:pPr>
      <w:rPr>
        <w:rFonts w:ascii="Symbol" w:hAnsi="Symbol"/>
      </w:rPr>
    </w:lvl>
    <w:lvl w:ilvl="7" w:tplc="0D40BA40">
      <w:start w:val="1"/>
      <w:numFmt w:val="bullet"/>
      <w:lvlText w:val="o"/>
      <w:lvlJc w:val="left"/>
      <w:pPr>
        <w:tabs>
          <w:tab w:val="num" w:pos="5760"/>
        </w:tabs>
        <w:ind w:left="5760" w:hanging="360"/>
      </w:pPr>
      <w:rPr>
        <w:rFonts w:ascii="Courier New" w:hAnsi="Courier New"/>
      </w:rPr>
    </w:lvl>
    <w:lvl w:ilvl="8" w:tplc="C3F64F2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38C65CCC">
      <w:start w:val="1"/>
      <w:numFmt w:val="bullet"/>
      <w:lvlText w:val=""/>
      <w:lvlJc w:val="left"/>
      <w:pPr>
        <w:ind w:left="720" w:hanging="360"/>
      </w:pPr>
      <w:rPr>
        <w:rFonts w:ascii="Symbol" w:hAnsi="Symbol"/>
      </w:rPr>
    </w:lvl>
    <w:lvl w:ilvl="1" w:tplc="9B0457C8">
      <w:start w:val="1"/>
      <w:numFmt w:val="bullet"/>
      <w:lvlText w:val="o"/>
      <w:lvlJc w:val="left"/>
      <w:pPr>
        <w:tabs>
          <w:tab w:val="num" w:pos="1440"/>
        </w:tabs>
        <w:ind w:left="1440" w:hanging="360"/>
      </w:pPr>
      <w:rPr>
        <w:rFonts w:ascii="Courier New" w:hAnsi="Courier New"/>
      </w:rPr>
    </w:lvl>
    <w:lvl w:ilvl="2" w:tplc="260E433A">
      <w:start w:val="1"/>
      <w:numFmt w:val="bullet"/>
      <w:lvlText w:val=""/>
      <w:lvlJc w:val="left"/>
      <w:pPr>
        <w:tabs>
          <w:tab w:val="num" w:pos="2160"/>
        </w:tabs>
        <w:ind w:left="2160" w:hanging="360"/>
      </w:pPr>
      <w:rPr>
        <w:rFonts w:ascii="Wingdings" w:hAnsi="Wingdings"/>
      </w:rPr>
    </w:lvl>
    <w:lvl w:ilvl="3" w:tplc="7F428250">
      <w:start w:val="1"/>
      <w:numFmt w:val="bullet"/>
      <w:lvlText w:val=""/>
      <w:lvlJc w:val="left"/>
      <w:pPr>
        <w:tabs>
          <w:tab w:val="num" w:pos="2880"/>
        </w:tabs>
        <w:ind w:left="2880" w:hanging="360"/>
      </w:pPr>
      <w:rPr>
        <w:rFonts w:ascii="Symbol" w:hAnsi="Symbol"/>
      </w:rPr>
    </w:lvl>
    <w:lvl w:ilvl="4" w:tplc="9676C5CC">
      <w:start w:val="1"/>
      <w:numFmt w:val="bullet"/>
      <w:lvlText w:val="o"/>
      <w:lvlJc w:val="left"/>
      <w:pPr>
        <w:tabs>
          <w:tab w:val="num" w:pos="3600"/>
        </w:tabs>
        <w:ind w:left="3600" w:hanging="360"/>
      </w:pPr>
      <w:rPr>
        <w:rFonts w:ascii="Courier New" w:hAnsi="Courier New"/>
      </w:rPr>
    </w:lvl>
    <w:lvl w:ilvl="5" w:tplc="BB462444">
      <w:start w:val="1"/>
      <w:numFmt w:val="bullet"/>
      <w:lvlText w:val=""/>
      <w:lvlJc w:val="left"/>
      <w:pPr>
        <w:tabs>
          <w:tab w:val="num" w:pos="4320"/>
        </w:tabs>
        <w:ind w:left="4320" w:hanging="360"/>
      </w:pPr>
      <w:rPr>
        <w:rFonts w:ascii="Wingdings" w:hAnsi="Wingdings"/>
      </w:rPr>
    </w:lvl>
    <w:lvl w:ilvl="6" w:tplc="8E12D8DE">
      <w:start w:val="1"/>
      <w:numFmt w:val="bullet"/>
      <w:lvlText w:val=""/>
      <w:lvlJc w:val="left"/>
      <w:pPr>
        <w:tabs>
          <w:tab w:val="num" w:pos="5040"/>
        </w:tabs>
        <w:ind w:left="5040" w:hanging="360"/>
      </w:pPr>
      <w:rPr>
        <w:rFonts w:ascii="Symbol" w:hAnsi="Symbol"/>
      </w:rPr>
    </w:lvl>
    <w:lvl w:ilvl="7" w:tplc="54D83FCA">
      <w:start w:val="1"/>
      <w:numFmt w:val="bullet"/>
      <w:lvlText w:val="o"/>
      <w:lvlJc w:val="left"/>
      <w:pPr>
        <w:tabs>
          <w:tab w:val="num" w:pos="5760"/>
        </w:tabs>
        <w:ind w:left="5760" w:hanging="360"/>
      </w:pPr>
      <w:rPr>
        <w:rFonts w:ascii="Courier New" w:hAnsi="Courier New"/>
      </w:rPr>
    </w:lvl>
    <w:lvl w:ilvl="8" w:tplc="A246CE1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D832A2BE">
      <w:start w:val="1"/>
      <w:numFmt w:val="bullet"/>
      <w:lvlText w:val=""/>
      <w:lvlJc w:val="left"/>
      <w:pPr>
        <w:ind w:left="720" w:hanging="360"/>
      </w:pPr>
      <w:rPr>
        <w:rFonts w:ascii="Symbol" w:hAnsi="Symbol"/>
      </w:rPr>
    </w:lvl>
    <w:lvl w:ilvl="1" w:tplc="CA967608">
      <w:start w:val="1"/>
      <w:numFmt w:val="bullet"/>
      <w:lvlText w:val="o"/>
      <w:lvlJc w:val="left"/>
      <w:pPr>
        <w:tabs>
          <w:tab w:val="num" w:pos="1440"/>
        </w:tabs>
        <w:ind w:left="1440" w:hanging="360"/>
      </w:pPr>
      <w:rPr>
        <w:rFonts w:ascii="Courier New" w:hAnsi="Courier New"/>
      </w:rPr>
    </w:lvl>
    <w:lvl w:ilvl="2" w:tplc="A7C02112">
      <w:start w:val="1"/>
      <w:numFmt w:val="bullet"/>
      <w:lvlText w:val=""/>
      <w:lvlJc w:val="left"/>
      <w:pPr>
        <w:tabs>
          <w:tab w:val="num" w:pos="2160"/>
        </w:tabs>
        <w:ind w:left="2160" w:hanging="360"/>
      </w:pPr>
      <w:rPr>
        <w:rFonts w:ascii="Wingdings" w:hAnsi="Wingdings"/>
      </w:rPr>
    </w:lvl>
    <w:lvl w:ilvl="3" w:tplc="14B496A8">
      <w:start w:val="1"/>
      <w:numFmt w:val="bullet"/>
      <w:lvlText w:val=""/>
      <w:lvlJc w:val="left"/>
      <w:pPr>
        <w:tabs>
          <w:tab w:val="num" w:pos="2880"/>
        </w:tabs>
        <w:ind w:left="2880" w:hanging="360"/>
      </w:pPr>
      <w:rPr>
        <w:rFonts w:ascii="Symbol" w:hAnsi="Symbol"/>
      </w:rPr>
    </w:lvl>
    <w:lvl w:ilvl="4" w:tplc="282C7772">
      <w:start w:val="1"/>
      <w:numFmt w:val="bullet"/>
      <w:lvlText w:val="o"/>
      <w:lvlJc w:val="left"/>
      <w:pPr>
        <w:tabs>
          <w:tab w:val="num" w:pos="3600"/>
        </w:tabs>
        <w:ind w:left="3600" w:hanging="360"/>
      </w:pPr>
      <w:rPr>
        <w:rFonts w:ascii="Courier New" w:hAnsi="Courier New"/>
      </w:rPr>
    </w:lvl>
    <w:lvl w:ilvl="5" w:tplc="B7607E82">
      <w:start w:val="1"/>
      <w:numFmt w:val="bullet"/>
      <w:lvlText w:val=""/>
      <w:lvlJc w:val="left"/>
      <w:pPr>
        <w:tabs>
          <w:tab w:val="num" w:pos="4320"/>
        </w:tabs>
        <w:ind w:left="4320" w:hanging="360"/>
      </w:pPr>
      <w:rPr>
        <w:rFonts w:ascii="Wingdings" w:hAnsi="Wingdings"/>
      </w:rPr>
    </w:lvl>
    <w:lvl w:ilvl="6" w:tplc="B7E43156">
      <w:start w:val="1"/>
      <w:numFmt w:val="bullet"/>
      <w:lvlText w:val=""/>
      <w:lvlJc w:val="left"/>
      <w:pPr>
        <w:tabs>
          <w:tab w:val="num" w:pos="5040"/>
        </w:tabs>
        <w:ind w:left="5040" w:hanging="360"/>
      </w:pPr>
      <w:rPr>
        <w:rFonts w:ascii="Symbol" w:hAnsi="Symbol"/>
      </w:rPr>
    </w:lvl>
    <w:lvl w:ilvl="7" w:tplc="24F67410">
      <w:start w:val="1"/>
      <w:numFmt w:val="bullet"/>
      <w:lvlText w:val="o"/>
      <w:lvlJc w:val="left"/>
      <w:pPr>
        <w:tabs>
          <w:tab w:val="num" w:pos="5760"/>
        </w:tabs>
        <w:ind w:left="5760" w:hanging="360"/>
      </w:pPr>
      <w:rPr>
        <w:rFonts w:ascii="Courier New" w:hAnsi="Courier New"/>
      </w:rPr>
    </w:lvl>
    <w:lvl w:ilvl="8" w:tplc="E9224BD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0AEC1C6">
      <w:start w:val="1"/>
      <w:numFmt w:val="bullet"/>
      <w:lvlText w:val=""/>
      <w:lvlJc w:val="left"/>
      <w:pPr>
        <w:ind w:left="720" w:hanging="360"/>
      </w:pPr>
      <w:rPr>
        <w:rFonts w:ascii="Symbol" w:hAnsi="Symbol"/>
      </w:rPr>
    </w:lvl>
    <w:lvl w:ilvl="1" w:tplc="7A58107A">
      <w:start w:val="1"/>
      <w:numFmt w:val="bullet"/>
      <w:lvlText w:val="o"/>
      <w:lvlJc w:val="left"/>
      <w:pPr>
        <w:tabs>
          <w:tab w:val="num" w:pos="1440"/>
        </w:tabs>
        <w:ind w:left="1440" w:hanging="360"/>
      </w:pPr>
      <w:rPr>
        <w:rFonts w:ascii="Courier New" w:hAnsi="Courier New"/>
      </w:rPr>
    </w:lvl>
    <w:lvl w:ilvl="2" w:tplc="62ACF048">
      <w:start w:val="1"/>
      <w:numFmt w:val="bullet"/>
      <w:lvlText w:val=""/>
      <w:lvlJc w:val="left"/>
      <w:pPr>
        <w:tabs>
          <w:tab w:val="num" w:pos="2160"/>
        </w:tabs>
        <w:ind w:left="2160" w:hanging="360"/>
      </w:pPr>
      <w:rPr>
        <w:rFonts w:ascii="Wingdings" w:hAnsi="Wingdings"/>
      </w:rPr>
    </w:lvl>
    <w:lvl w:ilvl="3" w:tplc="95266DDC">
      <w:start w:val="1"/>
      <w:numFmt w:val="bullet"/>
      <w:lvlText w:val=""/>
      <w:lvlJc w:val="left"/>
      <w:pPr>
        <w:tabs>
          <w:tab w:val="num" w:pos="2880"/>
        </w:tabs>
        <w:ind w:left="2880" w:hanging="360"/>
      </w:pPr>
      <w:rPr>
        <w:rFonts w:ascii="Symbol" w:hAnsi="Symbol"/>
      </w:rPr>
    </w:lvl>
    <w:lvl w:ilvl="4" w:tplc="1A8A637A">
      <w:start w:val="1"/>
      <w:numFmt w:val="bullet"/>
      <w:lvlText w:val="o"/>
      <w:lvlJc w:val="left"/>
      <w:pPr>
        <w:tabs>
          <w:tab w:val="num" w:pos="3600"/>
        </w:tabs>
        <w:ind w:left="3600" w:hanging="360"/>
      </w:pPr>
      <w:rPr>
        <w:rFonts w:ascii="Courier New" w:hAnsi="Courier New"/>
      </w:rPr>
    </w:lvl>
    <w:lvl w:ilvl="5" w:tplc="B2CA7F42">
      <w:start w:val="1"/>
      <w:numFmt w:val="bullet"/>
      <w:lvlText w:val=""/>
      <w:lvlJc w:val="left"/>
      <w:pPr>
        <w:tabs>
          <w:tab w:val="num" w:pos="4320"/>
        </w:tabs>
        <w:ind w:left="4320" w:hanging="360"/>
      </w:pPr>
      <w:rPr>
        <w:rFonts w:ascii="Wingdings" w:hAnsi="Wingdings"/>
      </w:rPr>
    </w:lvl>
    <w:lvl w:ilvl="6" w:tplc="8BB87C3A">
      <w:start w:val="1"/>
      <w:numFmt w:val="bullet"/>
      <w:lvlText w:val=""/>
      <w:lvlJc w:val="left"/>
      <w:pPr>
        <w:tabs>
          <w:tab w:val="num" w:pos="5040"/>
        </w:tabs>
        <w:ind w:left="5040" w:hanging="360"/>
      </w:pPr>
      <w:rPr>
        <w:rFonts w:ascii="Symbol" w:hAnsi="Symbol"/>
      </w:rPr>
    </w:lvl>
    <w:lvl w:ilvl="7" w:tplc="61DCA57E">
      <w:start w:val="1"/>
      <w:numFmt w:val="bullet"/>
      <w:lvlText w:val="o"/>
      <w:lvlJc w:val="left"/>
      <w:pPr>
        <w:tabs>
          <w:tab w:val="num" w:pos="5760"/>
        </w:tabs>
        <w:ind w:left="5760" w:hanging="360"/>
      </w:pPr>
      <w:rPr>
        <w:rFonts w:ascii="Courier New" w:hAnsi="Courier New"/>
      </w:rPr>
    </w:lvl>
    <w:lvl w:ilvl="8" w:tplc="5730629A">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4972FBEC">
      <w:start w:val="1"/>
      <w:numFmt w:val="bullet"/>
      <w:lvlText w:val=""/>
      <w:lvlJc w:val="left"/>
      <w:pPr>
        <w:ind w:left="720" w:hanging="360"/>
      </w:pPr>
      <w:rPr>
        <w:rFonts w:ascii="Symbol" w:hAnsi="Symbol"/>
      </w:rPr>
    </w:lvl>
    <w:lvl w:ilvl="1" w:tplc="568EF7E4">
      <w:start w:val="1"/>
      <w:numFmt w:val="bullet"/>
      <w:lvlText w:val="o"/>
      <w:lvlJc w:val="left"/>
      <w:pPr>
        <w:tabs>
          <w:tab w:val="num" w:pos="1440"/>
        </w:tabs>
        <w:ind w:left="1440" w:hanging="360"/>
      </w:pPr>
      <w:rPr>
        <w:rFonts w:ascii="Courier New" w:hAnsi="Courier New"/>
      </w:rPr>
    </w:lvl>
    <w:lvl w:ilvl="2" w:tplc="8682CE34">
      <w:start w:val="1"/>
      <w:numFmt w:val="bullet"/>
      <w:lvlText w:val=""/>
      <w:lvlJc w:val="left"/>
      <w:pPr>
        <w:tabs>
          <w:tab w:val="num" w:pos="2160"/>
        </w:tabs>
        <w:ind w:left="2160" w:hanging="360"/>
      </w:pPr>
      <w:rPr>
        <w:rFonts w:ascii="Wingdings" w:hAnsi="Wingdings"/>
      </w:rPr>
    </w:lvl>
    <w:lvl w:ilvl="3" w:tplc="476A4424">
      <w:start w:val="1"/>
      <w:numFmt w:val="bullet"/>
      <w:lvlText w:val=""/>
      <w:lvlJc w:val="left"/>
      <w:pPr>
        <w:tabs>
          <w:tab w:val="num" w:pos="2880"/>
        </w:tabs>
        <w:ind w:left="2880" w:hanging="360"/>
      </w:pPr>
      <w:rPr>
        <w:rFonts w:ascii="Symbol" w:hAnsi="Symbol"/>
      </w:rPr>
    </w:lvl>
    <w:lvl w:ilvl="4" w:tplc="750EFF2E">
      <w:start w:val="1"/>
      <w:numFmt w:val="bullet"/>
      <w:lvlText w:val="o"/>
      <w:lvlJc w:val="left"/>
      <w:pPr>
        <w:tabs>
          <w:tab w:val="num" w:pos="3600"/>
        </w:tabs>
        <w:ind w:left="3600" w:hanging="360"/>
      </w:pPr>
      <w:rPr>
        <w:rFonts w:ascii="Courier New" w:hAnsi="Courier New"/>
      </w:rPr>
    </w:lvl>
    <w:lvl w:ilvl="5" w:tplc="48508BE8">
      <w:start w:val="1"/>
      <w:numFmt w:val="bullet"/>
      <w:lvlText w:val=""/>
      <w:lvlJc w:val="left"/>
      <w:pPr>
        <w:tabs>
          <w:tab w:val="num" w:pos="4320"/>
        </w:tabs>
        <w:ind w:left="4320" w:hanging="360"/>
      </w:pPr>
      <w:rPr>
        <w:rFonts w:ascii="Wingdings" w:hAnsi="Wingdings"/>
      </w:rPr>
    </w:lvl>
    <w:lvl w:ilvl="6" w:tplc="AED837EC">
      <w:start w:val="1"/>
      <w:numFmt w:val="bullet"/>
      <w:lvlText w:val=""/>
      <w:lvlJc w:val="left"/>
      <w:pPr>
        <w:tabs>
          <w:tab w:val="num" w:pos="5040"/>
        </w:tabs>
        <w:ind w:left="5040" w:hanging="360"/>
      </w:pPr>
      <w:rPr>
        <w:rFonts w:ascii="Symbol" w:hAnsi="Symbol"/>
      </w:rPr>
    </w:lvl>
    <w:lvl w:ilvl="7" w:tplc="A53A531E">
      <w:start w:val="1"/>
      <w:numFmt w:val="bullet"/>
      <w:lvlText w:val="o"/>
      <w:lvlJc w:val="left"/>
      <w:pPr>
        <w:tabs>
          <w:tab w:val="num" w:pos="5760"/>
        </w:tabs>
        <w:ind w:left="5760" w:hanging="360"/>
      </w:pPr>
      <w:rPr>
        <w:rFonts w:ascii="Courier New" w:hAnsi="Courier New"/>
      </w:rPr>
    </w:lvl>
    <w:lvl w:ilvl="8" w:tplc="2A36D214">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8DE63356">
      <w:start w:val="1"/>
      <w:numFmt w:val="bullet"/>
      <w:lvlText w:val=""/>
      <w:lvlJc w:val="left"/>
      <w:pPr>
        <w:ind w:left="720" w:hanging="360"/>
      </w:pPr>
      <w:rPr>
        <w:rFonts w:ascii="Symbol" w:hAnsi="Symbol"/>
      </w:rPr>
    </w:lvl>
    <w:lvl w:ilvl="1" w:tplc="F09AD34A">
      <w:start w:val="1"/>
      <w:numFmt w:val="bullet"/>
      <w:lvlText w:val="o"/>
      <w:lvlJc w:val="left"/>
      <w:pPr>
        <w:tabs>
          <w:tab w:val="num" w:pos="1440"/>
        </w:tabs>
        <w:ind w:left="1440" w:hanging="360"/>
      </w:pPr>
      <w:rPr>
        <w:rFonts w:ascii="Courier New" w:hAnsi="Courier New"/>
      </w:rPr>
    </w:lvl>
    <w:lvl w:ilvl="2" w:tplc="46DE0B96">
      <w:start w:val="1"/>
      <w:numFmt w:val="bullet"/>
      <w:lvlText w:val=""/>
      <w:lvlJc w:val="left"/>
      <w:pPr>
        <w:tabs>
          <w:tab w:val="num" w:pos="2160"/>
        </w:tabs>
        <w:ind w:left="2160" w:hanging="360"/>
      </w:pPr>
      <w:rPr>
        <w:rFonts w:ascii="Wingdings" w:hAnsi="Wingdings"/>
      </w:rPr>
    </w:lvl>
    <w:lvl w:ilvl="3" w:tplc="FBE8A0E6">
      <w:start w:val="1"/>
      <w:numFmt w:val="bullet"/>
      <w:lvlText w:val=""/>
      <w:lvlJc w:val="left"/>
      <w:pPr>
        <w:tabs>
          <w:tab w:val="num" w:pos="2880"/>
        </w:tabs>
        <w:ind w:left="2880" w:hanging="360"/>
      </w:pPr>
      <w:rPr>
        <w:rFonts w:ascii="Symbol" w:hAnsi="Symbol"/>
      </w:rPr>
    </w:lvl>
    <w:lvl w:ilvl="4" w:tplc="39362C58">
      <w:start w:val="1"/>
      <w:numFmt w:val="bullet"/>
      <w:lvlText w:val="o"/>
      <w:lvlJc w:val="left"/>
      <w:pPr>
        <w:tabs>
          <w:tab w:val="num" w:pos="3600"/>
        </w:tabs>
        <w:ind w:left="3600" w:hanging="360"/>
      </w:pPr>
      <w:rPr>
        <w:rFonts w:ascii="Courier New" w:hAnsi="Courier New"/>
      </w:rPr>
    </w:lvl>
    <w:lvl w:ilvl="5" w:tplc="80ACC52E">
      <w:start w:val="1"/>
      <w:numFmt w:val="bullet"/>
      <w:lvlText w:val=""/>
      <w:lvlJc w:val="left"/>
      <w:pPr>
        <w:tabs>
          <w:tab w:val="num" w:pos="4320"/>
        </w:tabs>
        <w:ind w:left="4320" w:hanging="360"/>
      </w:pPr>
      <w:rPr>
        <w:rFonts w:ascii="Wingdings" w:hAnsi="Wingdings"/>
      </w:rPr>
    </w:lvl>
    <w:lvl w:ilvl="6" w:tplc="1F5A3DEE">
      <w:start w:val="1"/>
      <w:numFmt w:val="bullet"/>
      <w:lvlText w:val=""/>
      <w:lvlJc w:val="left"/>
      <w:pPr>
        <w:tabs>
          <w:tab w:val="num" w:pos="5040"/>
        </w:tabs>
        <w:ind w:left="5040" w:hanging="360"/>
      </w:pPr>
      <w:rPr>
        <w:rFonts w:ascii="Symbol" w:hAnsi="Symbol"/>
      </w:rPr>
    </w:lvl>
    <w:lvl w:ilvl="7" w:tplc="1C649416">
      <w:start w:val="1"/>
      <w:numFmt w:val="bullet"/>
      <w:lvlText w:val="o"/>
      <w:lvlJc w:val="left"/>
      <w:pPr>
        <w:tabs>
          <w:tab w:val="num" w:pos="5760"/>
        </w:tabs>
        <w:ind w:left="5760" w:hanging="360"/>
      </w:pPr>
      <w:rPr>
        <w:rFonts w:ascii="Courier New" w:hAnsi="Courier New"/>
      </w:rPr>
    </w:lvl>
    <w:lvl w:ilvl="8" w:tplc="B9B4C47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411E7588">
      <w:start w:val="1"/>
      <w:numFmt w:val="bullet"/>
      <w:lvlText w:val=""/>
      <w:lvlJc w:val="left"/>
      <w:pPr>
        <w:ind w:left="720" w:hanging="360"/>
      </w:pPr>
      <w:rPr>
        <w:rFonts w:ascii="Symbol" w:hAnsi="Symbol"/>
      </w:rPr>
    </w:lvl>
    <w:lvl w:ilvl="1" w:tplc="6CEC21CC">
      <w:start w:val="1"/>
      <w:numFmt w:val="bullet"/>
      <w:lvlText w:val="o"/>
      <w:lvlJc w:val="left"/>
      <w:pPr>
        <w:tabs>
          <w:tab w:val="num" w:pos="1440"/>
        </w:tabs>
        <w:ind w:left="1440" w:hanging="360"/>
      </w:pPr>
      <w:rPr>
        <w:rFonts w:ascii="Courier New" w:hAnsi="Courier New"/>
      </w:rPr>
    </w:lvl>
    <w:lvl w:ilvl="2" w:tplc="F648A872">
      <w:start w:val="1"/>
      <w:numFmt w:val="bullet"/>
      <w:lvlText w:val=""/>
      <w:lvlJc w:val="left"/>
      <w:pPr>
        <w:tabs>
          <w:tab w:val="num" w:pos="2160"/>
        </w:tabs>
        <w:ind w:left="2160" w:hanging="360"/>
      </w:pPr>
      <w:rPr>
        <w:rFonts w:ascii="Wingdings" w:hAnsi="Wingdings"/>
      </w:rPr>
    </w:lvl>
    <w:lvl w:ilvl="3" w:tplc="9DB8465E">
      <w:start w:val="1"/>
      <w:numFmt w:val="bullet"/>
      <w:lvlText w:val=""/>
      <w:lvlJc w:val="left"/>
      <w:pPr>
        <w:tabs>
          <w:tab w:val="num" w:pos="2880"/>
        </w:tabs>
        <w:ind w:left="2880" w:hanging="360"/>
      </w:pPr>
      <w:rPr>
        <w:rFonts w:ascii="Symbol" w:hAnsi="Symbol"/>
      </w:rPr>
    </w:lvl>
    <w:lvl w:ilvl="4" w:tplc="063A2814">
      <w:start w:val="1"/>
      <w:numFmt w:val="bullet"/>
      <w:lvlText w:val="o"/>
      <w:lvlJc w:val="left"/>
      <w:pPr>
        <w:tabs>
          <w:tab w:val="num" w:pos="3600"/>
        </w:tabs>
        <w:ind w:left="3600" w:hanging="360"/>
      </w:pPr>
      <w:rPr>
        <w:rFonts w:ascii="Courier New" w:hAnsi="Courier New"/>
      </w:rPr>
    </w:lvl>
    <w:lvl w:ilvl="5" w:tplc="144AC0D6">
      <w:start w:val="1"/>
      <w:numFmt w:val="bullet"/>
      <w:lvlText w:val=""/>
      <w:lvlJc w:val="left"/>
      <w:pPr>
        <w:tabs>
          <w:tab w:val="num" w:pos="4320"/>
        </w:tabs>
        <w:ind w:left="4320" w:hanging="360"/>
      </w:pPr>
      <w:rPr>
        <w:rFonts w:ascii="Wingdings" w:hAnsi="Wingdings"/>
      </w:rPr>
    </w:lvl>
    <w:lvl w:ilvl="6" w:tplc="6414DB30">
      <w:start w:val="1"/>
      <w:numFmt w:val="bullet"/>
      <w:lvlText w:val=""/>
      <w:lvlJc w:val="left"/>
      <w:pPr>
        <w:tabs>
          <w:tab w:val="num" w:pos="5040"/>
        </w:tabs>
        <w:ind w:left="5040" w:hanging="360"/>
      </w:pPr>
      <w:rPr>
        <w:rFonts w:ascii="Symbol" w:hAnsi="Symbol"/>
      </w:rPr>
    </w:lvl>
    <w:lvl w:ilvl="7" w:tplc="6D2EE174">
      <w:start w:val="1"/>
      <w:numFmt w:val="bullet"/>
      <w:lvlText w:val="o"/>
      <w:lvlJc w:val="left"/>
      <w:pPr>
        <w:tabs>
          <w:tab w:val="num" w:pos="5760"/>
        </w:tabs>
        <w:ind w:left="5760" w:hanging="360"/>
      </w:pPr>
      <w:rPr>
        <w:rFonts w:ascii="Courier New" w:hAnsi="Courier New"/>
      </w:rPr>
    </w:lvl>
    <w:lvl w:ilvl="8" w:tplc="B4E2FA5C">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6076F274">
      <w:start w:val="1"/>
      <w:numFmt w:val="bullet"/>
      <w:lvlText w:val=""/>
      <w:lvlJc w:val="left"/>
      <w:pPr>
        <w:ind w:left="720" w:hanging="360"/>
      </w:pPr>
      <w:rPr>
        <w:rFonts w:ascii="Symbol" w:hAnsi="Symbol"/>
      </w:rPr>
    </w:lvl>
    <w:lvl w:ilvl="1" w:tplc="D9D8E7F2">
      <w:start w:val="1"/>
      <w:numFmt w:val="bullet"/>
      <w:lvlText w:val="o"/>
      <w:lvlJc w:val="left"/>
      <w:pPr>
        <w:tabs>
          <w:tab w:val="num" w:pos="1440"/>
        </w:tabs>
        <w:ind w:left="1440" w:hanging="360"/>
      </w:pPr>
      <w:rPr>
        <w:rFonts w:ascii="Courier New" w:hAnsi="Courier New"/>
      </w:rPr>
    </w:lvl>
    <w:lvl w:ilvl="2" w:tplc="DCA439C4">
      <w:start w:val="1"/>
      <w:numFmt w:val="bullet"/>
      <w:lvlText w:val=""/>
      <w:lvlJc w:val="left"/>
      <w:pPr>
        <w:tabs>
          <w:tab w:val="num" w:pos="2160"/>
        </w:tabs>
        <w:ind w:left="2160" w:hanging="360"/>
      </w:pPr>
      <w:rPr>
        <w:rFonts w:ascii="Wingdings" w:hAnsi="Wingdings"/>
      </w:rPr>
    </w:lvl>
    <w:lvl w:ilvl="3" w:tplc="A678FD46">
      <w:start w:val="1"/>
      <w:numFmt w:val="bullet"/>
      <w:lvlText w:val=""/>
      <w:lvlJc w:val="left"/>
      <w:pPr>
        <w:tabs>
          <w:tab w:val="num" w:pos="2880"/>
        </w:tabs>
        <w:ind w:left="2880" w:hanging="360"/>
      </w:pPr>
      <w:rPr>
        <w:rFonts w:ascii="Symbol" w:hAnsi="Symbol"/>
      </w:rPr>
    </w:lvl>
    <w:lvl w:ilvl="4" w:tplc="FA3444AC">
      <w:start w:val="1"/>
      <w:numFmt w:val="bullet"/>
      <w:lvlText w:val="o"/>
      <w:lvlJc w:val="left"/>
      <w:pPr>
        <w:tabs>
          <w:tab w:val="num" w:pos="3600"/>
        </w:tabs>
        <w:ind w:left="3600" w:hanging="360"/>
      </w:pPr>
      <w:rPr>
        <w:rFonts w:ascii="Courier New" w:hAnsi="Courier New"/>
      </w:rPr>
    </w:lvl>
    <w:lvl w:ilvl="5" w:tplc="06A8DB78">
      <w:start w:val="1"/>
      <w:numFmt w:val="bullet"/>
      <w:lvlText w:val=""/>
      <w:lvlJc w:val="left"/>
      <w:pPr>
        <w:tabs>
          <w:tab w:val="num" w:pos="4320"/>
        </w:tabs>
        <w:ind w:left="4320" w:hanging="360"/>
      </w:pPr>
      <w:rPr>
        <w:rFonts w:ascii="Wingdings" w:hAnsi="Wingdings"/>
      </w:rPr>
    </w:lvl>
    <w:lvl w:ilvl="6" w:tplc="2C1C9BF8">
      <w:start w:val="1"/>
      <w:numFmt w:val="bullet"/>
      <w:lvlText w:val=""/>
      <w:lvlJc w:val="left"/>
      <w:pPr>
        <w:tabs>
          <w:tab w:val="num" w:pos="5040"/>
        </w:tabs>
        <w:ind w:left="5040" w:hanging="360"/>
      </w:pPr>
      <w:rPr>
        <w:rFonts w:ascii="Symbol" w:hAnsi="Symbol"/>
      </w:rPr>
    </w:lvl>
    <w:lvl w:ilvl="7" w:tplc="0E565D86">
      <w:start w:val="1"/>
      <w:numFmt w:val="bullet"/>
      <w:lvlText w:val="o"/>
      <w:lvlJc w:val="left"/>
      <w:pPr>
        <w:tabs>
          <w:tab w:val="num" w:pos="5760"/>
        </w:tabs>
        <w:ind w:left="5760" w:hanging="360"/>
      </w:pPr>
      <w:rPr>
        <w:rFonts w:ascii="Courier New" w:hAnsi="Courier New"/>
      </w:rPr>
    </w:lvl>
    <w:lvl w:ilvl="8" w:tplc="4F78044A">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8B08591A">
      <w:start w:val="1"/>
      <w:numFmt w:val="bullet"/>
      <w:lvlText w:val=""/>
      <w:lvlJc w:val="left"/>
      <w:pPr>
        <w:ind w:left="720" w:hanging="360"/>
      </w:pPr>
      <w:rPr>
        <w:rFonts w:ascii="Symbol" w:hAnsi="Symbol"/>
      </w:rPr>
    </w:lvl>
    <w:lvl w:ilvl="1" w:tplc="C8D66C02">
      <w:start w:val="1"/>
      <w:numFmt w:val="bullet"/>
      <w:lvlText w:val="o"/>
      <w:lvlJc w:val="left"/>
      <w:pPr>
        <w:tabs>
          <w:tab w:val="num" w:pos="1440"/>
        </w:tabs>
        <w:ind w:left="1440" w:hanging="360"/>
      </w:pPr>
      <w:rPr>
        <w:rFonts w:ascii="Courier New" w:hAnsi="Courier New"/>
      </w:rPr>
    </w:lvl>
    <w:lvl w:ilvl="2" w:tplc="E300379C">
      <w:start w:val="1"/>
      <w:numFmt w:val="bullet"/>
      <w:lvlText w:val=""/>
      <w:lvlJc w:val="left"/>
      <w:pPr>
        <w:tabs>
          <w:tab w:val="num" w:pos="2160"/>
        </w:tabs>
        <w:ind w:left="2160" w:hanging="360"/>
      </w:pPr>
      <w:rPr>
        <w:rFonts w:ascii="Wingdings" w:hAnsi="Wingdings"/>
      </w:rPr>
    </w:lvl>
    <w:lvl w:ilvl="3" w:tplc="DF881C62">
      <w:start w:val="1"/>
      <w:numFmt w:val="bullet"/>
      <w:lvlText w:val=""/>
      <w:lvlJc w:val="left"/>
      <w:pPr>
        <w:tabs>
          <w:tab w:val="num" w:pos="2880"/>
        </w:tabs>
        <w:ind w:left="2880" w:hanging="360"/>
      </w:pPr>
      <w:rPr>
        <w:rFonts w:ascii="Symbol" w:hAnsi="Symbol"/>
      </w:rPr>
    </w:lvl>
    <w:lvl w:ilvl="4" w:tplc="2D4E994C">
      <w:start w:val="1"/>
      <w:numFmt w:val="bullet"/>
      <w:lvlText w:val="o"/>
      <w:lvlJc w:val="left"/>
      <w:pPr>
        <w:tabs>
          <w:tab w:val="num" w:pos="3600"/>
        </w:tabs>
        <w:ind w:left="3600" w:hanging="360"/>
      </w:pPr>
      <w:rPr>
        <w:rFonts w:ascii="Courier New" w:hAnsi="Courier New"/>
      </w:rPr>
    </w:lvl>
    <w:lvl w:ilvl="5" w:tplc="60922E3A">
      <w:start w:val="1"/>
      <w:numFmt w:val="bullet"/>
      <w:lvlText w:val=""/>
      <w:lvlJc w:val="left"/>
      <w:pPr>
        <w:tabs>
          <w:tab w:val="num" w:pos="4320"/>
        </w:tabs>
        <w:ind w:left="4320" w:hanging="360"/>
      </w:pPr>
      <w:rPr>
        <w:rFonts w:ascii="Wingdings" w:hAnsi="Wingdings"/>
      </w:rPr>
    </w:lvl>
    <w:lvl w:ilvl="6" w:tplc="DC30CC88">
      <w:start w:val="1"/>
      <w:numFmt w:val="bullet"/>
      <w:lvlText w:val=""/>
      <w:lvlJc w:val="left"/>
      <w:pPr>
        <w:tabs>
          <w:tab w:val="num" w:pos="5040"/>
        </w:tabs>
        <w:ind w:left="5040" w:hanging="360"/>
      </w:pPr>
      <w:rPr>
        <w:rFonts w:ascii="Symbol" w:hAnsi="Symbol"/>
      </w:rPr>
    </w:lvl>
    <w:lvl w:ilvl="7" w:tplc="27902660">
      <w:start w:val="1"/>
      <w:numFmt w:val="bullet"/>
      <w:lvlText w:val="o"/>
      <w:lvlJc w:val="left"/>
      <w:pPr>
        <w:tabs>
          <w:tab w:val="num" w:pos="5760"/>
        </w:tabs>
        <w:ind w:left="5760" w:hanging="360"/>
      </w:pPr>
      <w:rPr>
        <w:rFonts w:ascii="Courier New" w:hAnsi="Courier New"/>
      </w:rPr>
    </w:lvl>
    <w:lvl w:ilvl="8" w:tplc="A8426B76">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5F28F6BE">
      <w:start w:val="1"/>
      <w:numFmt w:val="bullet"/>
      <w:lvlText w:val=""/>
      <w:lvlJc w:val="left"/>
      <w:pPr>
        <w:ind w:left="720" w:hanging="360"/>
      </w:pPr>
      <w:rPr>
        <w:rFonts w:ascii="Symbol" w:hAnsi="Symbol"/>
      </w:rPr>
    </w:lvl>
    <w:lvl w:ilvl="1" w:tplc="7BB2EAC6">
      <w:start w:val="1"/>
      <w:numFmt w:val="bullet"/>
      <w:lvlText w:val="o"/>
      <w:lvlJc w:val="left"/>
      <w:pPr>
        <w:tabs>
          <w:tab w:val="num" w:pos="1440"/>
        </w:tabs>
        <w:ind w:left="1440" w:hanging="360"/>
      </w:pPr>
      <w:rPr>
        <w:rFonts w:ascii="Courier New" w:hAnsi="Courier New"/>
      </w:rPr>
    </w:lvl>
    <w:lvl w:ilvl="2" w:tplc="4B86EB36">
      <w:start w:val="1"/>
      <w:numFmt w:val="bullet"/>
      <w:lvlText w:val=""/>
      <w:lvlJc w:val="left"/>
      <w:pPr>
        <w:tabs>
          <w:tab w:val="num" w:pos="2160"/>
        </w:tabs>
        <w:ind w:left="2160" w:hanging="360"/>
      </w:pPr>
      <w:rPr>
        <w:rFonts w:ascii="Wingdings" w:hAnsi="Wingdings"/>
      </w:rPr>
    </w:lvl>
    <w:lvl w:ilvl="3" w:tplc="FC32D4E2">
      <w:start w:val="1"/>
      <w:numFmt w:val="bullet"/>
      <w:lvlText w:val=""/>
      <w:lvlJc w:val="left"/>
      <w:pPr>
        <w:tabs>
          <w:tab w:val="num" w:pos="2880"/>
        </w:tabs>
        <w:ind w:left="2880" w:hanging="360"/>
      </w:pPr>
      <w:rPr>
        <w:rFonts w:ascii="Symbol" w:hAnsi="Symbol"/>
      </w:rPr>
    </w:lvl>
    <w:lvl w:ilvl="4" w:tplc="7F5ECA0A">
      <w:start w:val="1"/>
      <w:numFmt w:val="bullet"/>
      <w:lvlText w:val="o"/>
      <w:lvlJc w:val="left"/>
      <w:pPr>
        <w:tabs>
          <w:tab w:val="num" w:pos="3600"/>
        </w:tabs>
        <w:ind w:left="3600" w:hanging="360"/>
      </w:pPr>
      <w:rPr>
        <w:rFonts w:ascii="Courier New" w:hAnsi="Courier New"/>
      </w:rPr>
    </w:lvl>
    <w:lvl w:ilvl="5" w:tplc="554832B4">
      <w:start w:val="1"/>
      <w:numFmt w:val="bullet"/>
      <w:lvlText w:val=""/>
      <w:lvlJc w:val="left"/>
      <w:pPr>
        <w:tabs>
          <w:tab w:val="num" w:pos="4320"/>
        </w:tabs>
        <w:ind w:left="4320" w:hanging="360"/>
      </w:pPr>
      <w:rPr>
        <w:rFonts w:ascii="Wingdings" w:hAnsi="Wingdings"/>
      </w:rPr>
    </w:lvl>
    <w:lvl w:ilvl="6" w:tplc="B0E85F00">
      <w:start w:val="1"/>
      <w:numFmt w:val="bullet"/>
      <w:lvlText w:val=""/>
      <w:lvlJc w:val="left"/>
      <w:pPr>
        <w:tabs>
          <w:tab w:val="num" w:pos="5040"/>
        </w:tabs>
        <w:ind w:left="5040" w:hanging="360"/>
      </w:pPr>
      <w:rPr>
        <w:rFonts w:ascii="Symbol" w:hAnsi="Symbol"/>
      </w:rPr>
    </w:lvl>
    <w:lvl w:ilvl="7" w:tplc="1EF86DA4">
      <w:start w:val="1"/>
      <w:numFmt w:val="bullet"/>
      <w:lvlText w:val="o"/>
      <w:lvlJc w:val="left"/>
      <w:pPr>
        <w:tabs>
          <w:tab w:val="num" w:pos="5760"/>
        </w:tabs>
        <w:ind w:left="5760" w:hanging="360"/>
      </w:pPr>
      <w:rPr>
        <w:rFonts w:ascii="Courier New" w:hAnsi="Courier New"/>
      </w:rPr>
    </w:lvl>
    <w:lvl w:ilvl="8" w:tplc="9A1C8F3E">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1AE63DF8">
      <w:start w:val="1"/>
      <w:numFmt w:val="bullet"/>
      <w:lvlText w:val=""/>
      <w:lvlJc w:val="left"/>
      <w:pPr>
        <w:ind w:left="720" w:hanging="360"/>
      </w:pPr>
      <w:rPr>
        <w:rFonts w:ascii="Symbol" w:hAnsi="Symbol"/>
      </w:rPr>
    </w:lvl>
    <w:lvl w:ilvl="1" w:tplc="B4C217AC">
      <w:start w:val="1"/>
      <w:numFmt w:val="bullet"/>
      <w:lvlText w:val="o"/>
      <w:lvlJc w:val="left"/>
      <w:pPr>
        <w:tabs>
          <w:tab w:val="num" w:pos="1440"/>
        </w:tabs>
        <w:ind w:left="1440" w:hanging="360"/>
      </w:pPr>
      <w:rPr>
        <w:rFonts w:ascii="Courier New" w:hAnsi="Courier New"/>
      </w:rPr>
    </w:lvl>
    <w:lvl w:ilvl="2" w:tplc="954020BE">
      <w:start w:val="1"/>
      <w:numFmt w:val="bullet"/>
      <w:lvlText w:val=""/>
      <w:lvlJc w:val="left"/>
      <w:pPr>
        <w:tabs>
          <w:tab w:val="num" w:pos="2160"/>
        </w:tabs>
        <w:ind w:left="2160" w:hanging="360"/>
      </w:pPr>
      <w:rPr>
        <w:rFonts w:ascii="Wingdings" w:hAnsi="Wingdings"/>
      </w:rPr>
    </w:lvl>
    <w:lvl w:ilvl="3" w:tplc="84B0CC40">
      <w:start w:val="1"/>
      <w:numFmt w:val="bullet"/>
      <w:lvlText w:val=""/>
      <w:lvlJc w:val="left"/>
      <w:pPr>
        <w:tabs>
          <w:tab w:val="num" w:pos="2880"/>
        </w:tabs>
        <w:ind w:left="2880" w:hanging="360"/>
      </w:pPr>
      <w:rPr>
        <w:rFonts w:ascii="Symbol" w:hAnsi="Symbol"/>
      </w:rPr>
    </w:lvl>
    <w:lvl w:ilvl="4" w:tplc="3230E13E">
      <w:start w:val="1"/>
      <w:numFmt w:val="bullet"/>
      <w:lvlText w:val="o"/>
      <w:lvlJc w:val="left"/>
      <w:pPr>
        <w:tabs>
          <w:tab w:val="num" w:pos="3600"/>
        </w:tabs>
        <w:ind w:left="3600" w:hanging="360"/>
      </w:pPr>
      <w:rPr>
        <w:rFonts w:ascii="Courier New" w:hAnsi="Courier New"/>
      </w:rPr>
    </w:lvl>
    <w:lvl w:ilvl="5" w:tplc="A66048F4">
      <w:start w:val="1"/>
      <w:numFmt w:val="bullet"/>
      <w:lvlText w:val=""/>
      <w:lvlJc w:val="left"/>
      <w:pPr>
        <w:tabs>
          <w:tab w:val="num" w:pos="4320"/>
        </w:tabs>
        <w:ind w:left="4320" w:hanging="360"/>
      </w:pPr>
      <w:rPr>
        <w:rFonts w:ascii="Wingdings" w:hAnsi="Wingdings"/>
      </w:rPr>
    </w:lvl>
    <w:lvl w:ilvl="6" w:tplc="3C8635EA">
      <w:start w:val="1"/>
      <w:numFmt w:val="bullet"/>
      <w:lvlText w:val=""/>
      <w:lvlJc w:val="left"/>
      <w:pPr>
        <w:tabs>
          <w:tab w:val="num" w:pos="5040"/>
        </w:tabs>
        <w:ind w:left="5040" w:hanging="360"/>
      </w:pPr>
      <w:rPr>
        <w:rFonts w:ascii="Symbol" w:hAnsi="Symbol"/>
      </w:rPr>
    </w:lvl>
    <w:lvl w:ilvl="7" w:tplc="C3CCF9A2">
      <w:start w:val="1"/>
      <w:numFmt w:val="bullet"/>
      <w:lvlText w:val="o"/>
      <w:lvlJc w:val="left"/>
      <w:pPr>
        <w:tabs>
          <w:tab w:val="num" w:pos="5760"/>
        </w:tabs>
        <w:ind w:left="5760" w:hanging="360"/>
      </w:pPr>
      <w:rPr>
        <w:rFonts w:ascii="Courier New" w:hAnsi="Courier New"/>
      </w:rPr>
    </w:lvl>
    <w:lvl w:ilvl="8" w:tplc="6CA8E6AE">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A692ACBE">
      <w:start w:val="1"/>
      <w:numFmt w:val="bullet"/>
      <w:lvlText w:val=""/>
      <w:lvlJc w:val="left"/>
      <w:pPr>
        <w:ind w:left="720" w:hanging="360"/>
      </w:pPr>
      <w:rPr>
        <w:rFonts w:ascii="Symbol" w:hAnsi="Symbol"/>
      </w:rPr>
    </w:lvl>
    <w:lvl w:ilvl="1" w:tplc="7C44B908">
      <w:start w:val="1"/>
      <w:numFmt w:val="bullet"/>
      <w:lvlText w:val="o"/>
      <w:lvlJc w:val="left"/>
      <w:pPr>
        <w:tabs>
          <w:tab w:val="num" w:pos="1440"/>
        </w:tabs>
        <w:ind w:left="1440" w:hanging="360"/>
      </w:pPr>
      <w:rPr>
        <w:rFonts w:ascii="Courier New" w:hAnsi="Courier New"/>
      </w:rPr>
    </w:lvl>
    <w:lvl w:ilvl="2" w:tplc="DEE0F812">
      <w:start w:val="1"/>
      <w:numFmt w:val="bullet"/>
      <w:lvlText w:val=""/>
      <w:lvlJc w:val="left"/>
      <w:pPr>
        <w:tabs>
          <w:tab w:val="num" w:pos="2160"/>
        </w:tabs>
        <w:ind w:left="2160" w:hanging="360"/>
      </w:pPr>
      <w:rPr>
        <w:rFonts w:ascii="Wingdings" w:hAnsi="Wingdings"/>
      </w:rPr>
    </w:lvl>
    <w:lvl w:ilvl="3" w:tplc="64D47B64">
      <w:start w:val="1"/>
      <w:numFmt w:val="bullet"/>
      <w:lvlText w:val=""/>
      <w:lvlJc w:val="left"/>
      <w:pPr>
        <w:tabs>
          <w:tab w:val="num" w:pos="2880"/>
        </w:tabs>
        <w:ind w:left="2880" w:hanging="360"/>
      </w:pPr>
      <w:rPr>
        <w:rFonts w:ascii="Symbol" w:hAnsi="Symbol"/>
      </w:rPr>
    </w:lvl>
    <w:lvl w:ilvl="4" w:tplc="2A8EF966">
      <w:start w:val="1"/>
      <w:numFmt w:val="bullet"/>
      <w:lvlText w:val="o"/>
      <w:lvlJc w:val="left"/>
      <w:pPr>
        <w:tabs>
          <w:tab w:val="num" w:pos="3600"/>
        </w:tabs>
        <w:ind w:left="3600" w:hanging="360"/>
      </w:pPr>
      <w:rPr>
        <w:rFonts w:ascii="Courier New" w:hAnsi="Courier New"/>
      </w:rPr>
    </w:lvl>
    <w:lvl w:ilvl="5" w:tplc="70B2C364">
      <w:start w:val="1"/>
      <w:numFmt w:val="bullet"/>
      <w:lvlText w:val=""/>
      <w:lvlJc w:val="left"/>
      <w:pPr>
        <w:tabs>
          <w:tab w:val="num" w:pos="4320"/>
        </w:tabs>
        <w:ind w:left="4320" w:hanging="360"/>
      </w:pPr>
      <w:rPr>
        <w:rFonts w:ascii="Wingdings" w:hAnsi="Wingdings"/>
      </w:rPr>
    </w:lvl>
    <w:lvl w:ilvl="6" w:tplc="47005802">
      <w:start w:val="1"/>
      <w:numFmt w:val="bullet"/>
      <w:lvlText w:val=""/>
      <w:lvlJc w:val="left"/>
      <w:pPr>
        <w:tabs>
          <w:tab w:val="num" w:pos="5040"/>
        </w:tabs>
        <w:ind w:left="5040" w:hanging="360"/>
      </w:pPr>
      <w:rPr>
        <w:rFonts w:ascii="Symbol" w:hAnsi="Symbol"/>
      </w:rPr>
    </w:lvl>
    <w:lvl w:ilvl="7" w:tplc="D7EE8562">
      <w:start w:val="1"/>
      <w:numFmt w:val="bullet"/>
      <w:lvlText w:val="o"/>
      <w:lvlJc w:val="left"/>
      <w:pPr>
        <w:tabs>
          <w:tab w:val="num" w:pos="5760"/>
        </w:tabs>
        <w:ind w:left="5760" w:hanging="360"/>
      </w:pPr>
      <w:rPr>
        <w:rFonts w:ascii="Courier New" w:hAnsi="Courier New"/>
      </w:rPr>
    </w:lvl>
    <w:lvl w:ilvl="8" w:tplc="6C80F67C">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8AEE396E">
      <w:start w:val="1"/>
      <w:numFmt w:val="bullet"/>
      <w:lvlText w:val=""/>
      <w:lvlJc w:val="left"/>
      <w:pPr>
        <w:ind w:left="720" w:hanging="360"/>
      </w:pPr>
      <w:rPr>
        <w:rFonts w:ascii="Symbol" w:hAnsi="Symbol"/>
      </w:rPr>
    </w:lvl>
    <w:lvl w:ilvl="1" w:tplc="83189154">
      <w:start w:val="1"/>
      <w:numFmt w:val="bullet"/>
      <w:lvlText w:val="o"/>
      <w:lvlJc w:val="left"/>
      <w:pPr>
        <w:tabs>
          <w:tab w:val="num" w:pos="1440"/>
        </w:tabs>
        <w:ind w:left="1440" w:hanging="360"/>
      </w:pPr>
      <w:rPr>
        <w:rFonts w:ascii="Courier New" w:hAnsi="Courier New"/>
      </w:rPr>
    </w:lvl>
    <w:lvl w:ilvl="2" w:tplc="AA8C61C0">
      <w:start w:val="1"/>
      <w:numFmt w:val="bullet"/>
      <w:lvlText w:val=""/>
      <w:lvlJc w:val="left"/>
      <w:pPr>
        <w:tabs>
          <w:tab w:val="num" w:pos="2160"/>
        </w:tabs>
        <w:ind w:left="2160" w:hanging="360"/>
      </w:pPr>
      <w:rPr>
        <w:rFonts w:ascii="Wingdings" w:hAnsi="Wingdings"/>
      </w:rPr>
    </w:lvl>
    <w:lvl w:ilvl="3" w:tplc="790E709A">
      <w:start w:val="1"/>
      <w:numFmt w:val="bullet"/>
      <w:lvlText w:val=""/>
      <w:lvlJc w:val="left"/>
      <w:pPr>
        <w:tabs>
          <w:tab w:val="num" w:pos="2880"/>
        </w:tabs>
        <w:ind w:left="2880" w:hanging="360"/>
      </w:pPr>
      <w:rPr>
        <w:rFonts w:ascii="Symbol" w:hAnsi="Symbol"/>
      </w:rPr>
    </w:lvl>
    <w:lvl w:ilvl="4" w:tplc="344A58D2">
      <w:start w:val="1"/>
      <w:numFmt w:val="bullet"/>
      <w:lvlText w:val="o"/>
      <w:lvlJc w:val="left"/>
      <w:pPr>
        <w:tabs>
          <w:tab w:val="num" w:pos="3600"/>
        </w:tabs>
        <w:ind w:left="3600" w:hanging="360"/>
      </w:pPr>
      <w:rPr>
        <w:rFonts w:ascii="Courier New" w:hAnsi="Courier New"/>
      </w:rPr>
    </w:lvl>
    <w:lvl w:ilvl="5" w:tplc="D05261EE">
      <w:start w:val="1"/>
      <w:numFmt w:val="bullet"/>
      <w:lvlText w:val=""/>
      <w:lvlJc w:val="left"/>
      <w:pPr>
        <w:tabs>
          <w:tab w:val="num" w:pos="4320"/>
        </w:tabs>
        <w:ind w:left="4320" w:hanging="360"/>
      </w:pPr>
      <w:rPr>
        <w:rFonts w:ascii="Wingdings" w:hAnsi="Wingdings"/>
      </w:rPr>
    </w:lvl>
    <w:lvl w:ilvl="6" w:tplc="7B920524">
      <w:start w:val="1"/>
      <w:numFmt w:val="bullet"/>
      <w:lvlText w:val=""/>
      <w:lvlJc w:val="left"/>
      <w:pPr>
        <w:tabs>
          <w:tab w:val="num" w:pos="5040"/>
        </w:tabs>
        <w:ind w:left="5040" w:hanging="360"/>
      </w:pPr>
      <w:rPr>
        <w:rFonts w:ascii="Symbol" w:hAnsi="Symbol"/>
      </w:rPr>
    </w:lvl>
    <w:lvl w:ilvl="7" w:tplc="B2AC0E36">
      <w:start w:val="1"/>
      <w:numFmt w:val="bullet"/>
      <w:lvlText w:val="o"/>
      <w:lvlJc w:val="left"/>
      <w:pPr>
        <w:tabs>
          <w:tab w:val="num" w:pos="5760"/>
        </w:tabs>
        <w:ind w:left="5760" w:hanging="360"/>
      </w:pPr>
      <w:rPr>
        <w:rFonts w:ascii="Courier New" w:hAnsi="Courier New"/>
      </w:rPr>
    </w:lvl>
    <w:lvl w:ilvl="8" w:tplc="B082E45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3A9CE7A2">
      <w:start w:val="1"/>
      <w:numFmt w:val="bullet"/>
      <w:lvlText w:val=""/>
      <w:lvlJc w:val="left"/>
      <w:pPr>
        <w:ind w:left="720" w:hanging="360"/>
      </w:pPr>
      <w:rPr>
        <w:rFonts w:ascii="Symbol" w:hAnsi="Symbol"/>
      </w:rPr>
    </w:lvl>
    <w:lvl w:ilvl="1" w:tplc="E8349548">
      <w:start w:val="1"/>
      <w:numFmt w:val="bullet"/>
      <w:lvlText w:val="o"/>
      <w:lvlJc w:val="left"/>
      <w:pPr>
        <w:tabs>
          <w:tab w:val="num" w:pos="1440"/>
        </w:tabs>
        <w:ind w:left="1440" w:hanging="360"/>
      </w:pPr>
      <w:rPr>
        <w:rFonts w:ascii="Courier New" w:hAnsi="Courier New"/>
      </w:rPr>
    </w:lvl>
    <w:lvl w:ilvl="2" w:tplc="578E7C36">
      <w:start w:val="1"/>
      <w:numFmt w:val="bullet"/>
      <w:lvlText w:val=""/>
      <w:lvlJc w:val="left"/>
      <w:pPr>
        <w:tabs>
          <w:tab w:val="num" w:pos="2160"/>
        </w:tabs>
        <w:ind w:left="2160" w:hanging="360"/>
      </w:pPr>
      <w:rPr>
        <w:rFonts w:ascii="Wingdings" w:hAnsi="Wingdings"/>
      </w:rPr>
    </w:lvl>
    <w:lvl w:ilvl="3" w:tplc="C974EB7C">
      <w:start w:val="1"/>
      <w:numFmt w:val="bullet"/>
      <w:lvlText w:val=""/>
      <w:lvlJc w:val="left"/>
      <w:pPr>
        <w:tabs>
          <w:tab w:val="num" w:pos="2880"/>
        </w:tabs>
        <w:ind w:left="2880" w:hanging="360"/>
      </w:pPr>
      <w:rPr>
        <w:rFonts w:ascii="Symbol" w:hAnsi="Symbol"/>
      </w:rPr>
    </w:lvl>
    <w:lvl w:ilvl="4" w:tplc="83BAF026">
      <w:start w:val="1"/>
      <w:numFmt w:val="bullet"/>
      <w:lvlText w:val="o"/>
      <w:lvlJc w:val="left"/>
      <w:pPr>
        <w:tabs>
          <w:tab w:val="num" w:pos="3600"/>
        </w:tabs>
        <w:ind w:left="3600" w:hanging="360"/>
      </w:pPr>
      <w:rPr>
        <w:rFonts w:ascii="Courier New" w:hAnsi="Courier New"/>
      </w:rPr>
    </w:lvl>
    <w:lvl w:ilvl="5" w:tplc="6AFA8134">
      <w:start w:val="1"/>
      <w:numFmt w:val="bullet"/>
      <w:lvlText w:val=""/>
      <w:lvlJc w:val="left"/>
      <w:pPr>
        <w:tabs>
          <w:tab w:val="num" w:pos="4320"/>
        </w:tabs>
        <w:ind w:left="4320" w:hanging="360"/>
      </w:pPr>
      <w:rPr>
        <w:rFonts w:ascii="Wingdings" w:hAnsi="Wingdings"/>
      </w:rPr>
    </w:lvl>
    <w:lvl w:ilvl="6" w:tplc="0E38F148">
      <w:start w:val="1"/>
      <w:numFmt w:val="bullet"/>
      <w:lvlText w:val=""/>
      <w:lvlJc w:val="left"/>
      <w:pPr>
        <w:tabs>
          <w:tab w:val="num" w:pos="5040"/>
        </w:tabs>
        <w:ind w:left="5040" w:hanging="360"/>
      </w:pPr>
      <w:rPr>
        <w:rFonts w:ascii="Symbol" w:hAnsi="Symbol"/>
      </w:rPr>
    </w:lvl>
    <w:lvl w:ilvl="7" w:tplc="1074AB78">
      <w:start w:val="1"/>
      <w:numFmt w:val="bullet"/>
      <w:lvlText w:val="o"/>
      <w:lvlJc w:val="left"/>
      <w:pPr>
        <w:tabs>
          <w:tab w:val="num" w:pos="5760"/>
        </w:tabs>
        <w:ind w:left="5760" w:hanging="360"/>
      </w:pPr>
      <w:rPr>
        <w:rFonts w:ascii="Courier New" w:hAnsi="Courier New"/>
      </w:rPr>
    </w:lvl>
    <w:lvl w:ilvl="8" w:tplc="B73284FA">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FC5C09A6">
      <w:start w:val="1"/>
      <w:numFmt w:val="bullet"/>
      <w:lvlText w:val=""/>
      <w:lvlJc w:val="left"/>
      <w:pPr>
        <w:ind w:left="720" w:hanging="360"/>
      </w:pPr>
      <w:rPr>
        <w:rFonts w:ascii="Symbol" w:hAnsi="Symbol"/>
      </w:rPr>
    </w:lvl>
    <w:lvl w:ilvl="1" w:tplc="8056C49A">
      <w:start w:val="1"/>
      <w:numFmt w:val="bullet"/>
      <w:lvlText w:val="o"/>
      <w:lvlJc w:val="left"/>
      <w:pPr>
        <w:tabs>
          <w:tab w:val="num" w:pos="1440"/>
        </w:tabs>
        <w:ind w:left="1440" w:hanging="360"/>
      </w:pPr>
      <w:rPr>
        <w:rFonts w:ascii="Courier New" w:hAnsi="Courier New"/>
      </w:rPr>
    </w:lvl>
    <w:lvl w:ilvl="2" w:tplc="F98AC29E">
      <w:start w:val="1"/>
      <w:numFmt w:val="bullet"/>
      <w:lvlText w:val=""/>
      <w:lvlJc w:val="left"/>
      <w:pPr>
        <w:tabs>
          <w:tab w:val="num" w:pos="2160"/>
        </w:tabs>
        <w:ind w:left="2160" w:hanging="360"/>
      </w:pPr>
      <w:rPr>
        <w:rFonts w:ascii="Wingdings" w:hAnsi="Wingdings"/>
      </w:rPr>
    </w:lvl>
    <w:lvl w:ilvl="3" w:tplc="A52ACC88">
      <w:start w:val="1"/>
      <w:numFmt w:val="bullet"/>
      <w:lvlText w:val=""/>
      <w:lvlJc w:val="left"/>
      <w:pPr>
        <w:tabs>
          <w:tab w:val="num" w:pos="2880"/>
        </w:tabs>
        <w:ind w:left="2880" w:hanging="360"/>
      </w:pPr>
      <w:rPr>
        <w:rFonts w:ascii="Symbol" w:hAnsi="Symbol"/>
      </w:rPr>
    </w:lvl>
    <w:lvl w:ilvl="4" w:tplc="027A3A38">
      <w:start w:val="1"/>
      <w:numFmt w:val="bullet"/>
      <w:lvlText w:val="o"/>
      <w:lvlJc w:val="left"/>
      <w:pPr>
        <w:tabs>
          <w:tab w:val="num" w:pos="3600"/>
        </w:tabs>
        <w:ind w:left="3600" w:hanging="360"/>
      </w:pPr>
      <w:rPr>
        <w:rFonts w:ascii="Courier New" w:hAnsi="Courier New"/>
      </w:rPr>
    </w:lvl>
    <w:lvl w:ilvl="5" w:tplc="F6385FF4">
      <w:start w:val="1"/>
      <w:numFmt w:val="bullet"/>
      <w:lvlText w:val=""/>
      <w:lvlJc w:val="left"/>
      <w:pPr>
        <w:tabs>
          <w:tab w:val="num" w:pos="4320"/>
        </w:tabs>
        <w:ind w:left="4320" w:hanging="360"/>
      </w:pPr>
      <w:rPr>
        <w:rFonts w:ascii="Wingdings" w:hAnsi="Wingdings"/>
      </w:rPr>
    </w:lvl>
    <w:lvl w:ilvl="6" w:tplc="AA0E6B16">
      <w:start w:val="1"/>
      <w:numFmt w:val="bullet"/>
      <w:lvlText w:val=""/>
      <w:lvlJc w:val="left"/>
      <w:pPr>
        <w:tabs>
          <w:tab w:val="num" w:pos="5040"/>
        </w:tabs>
        <w:ind w:left="5040" w:hanging="360"/>
      </w:pPr>
      <w:rPr>
        <w:rFonts w:ascii="Symbol" w:hAnsi="Symbol"/>
      </w:rPr>
    </w:lvl>
    <w:lvl w:ilvl="7" w:tplc="C28A991E">
      <w:start w:val="1"/>
      <w:numFmt w:val="bullet"/>
      <w:lvlText w:val="o"/>
      <w:lvlJc w:val="left"/>
      <w:pPr>
        <w:tabs>
          <w:tab w:val="num" w:pos="5760"/>
        </w:tabs>
        <w:ind w:left="5760" w:hanging="360"/>
      </w:pPr>
      <w:rPr>
        <w:rFonts w:ascii="Courier New" w:hAnsi="Courier New"/>
      </w:rPr>
    </w:lvl>
    <w:lvl w:ilvl="8" w:tplc="B920A2FE">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D0CEF570">
      <w:start w:val="1"/>
      <w:numFmt w:val="bullet"/>
      <w:lvlText w:val=""/>
      <w:lvlJc w:val="left"/>
      <w:pPr>
        <w:ind w:left="720" w:hanging="360"/>
      </w:pPr>
      <w:rPr>
        <w:rFonts w:ascii="Symbol" w:hAnsi="Symbol"/>
      </w:rPr>
    </w:lvl>
    <w:lvl w:ilvl="1" w:tplc="831A0918">
      <w:start w:val="1"/>
      <w:numFmt w:val="bullet"/>
      <w:lvlText w:val="o"/>
      <w:lvlJc w:val="left"/>
      <w:pPr>
        <w:tabs>
          <w:tab w:val="num" w:pos="1440"/>
        </w:tabs>
        <w:ind w:left="1440" w:hanging="360"/>
      </w:pPr>
      <w:rPr>
        <w:rFonts w:ascii="Courier New" w:hAnsi="Courier New"/>
      </w:rPr>
    </w:lvl>
    <w:lvl w:ilvl="2" w:tplc="31808772">
      <w:start w:val="1"/>
      <w:numFmt w:val="bullet"/>
      <w:lvlText w:val=""/>
      <w:lvlJc w:val="left"/>
      <w:pPr>
        <w:tabs>
          <w:tab w:val="num" w:pos="2160"/>
        </w:tabs>
        <w:ind w:left="2160" w:hanging="360"/>
      </w:pPr>
      <w:rPr>
        <w:rFonts w:ascii="Wingdings" w:hAnsi="Wingdings"/>
      </w:rPr>
    </w:lvl>
    <w:lvl w:ilvl="3" w:tplc="A344F600">
      <w:start w:val="1"/>
      <w:numFmt w:val="bullet"/>
      <w:lvlText w:val=""/>
      <w:lvlJc w:val="left"/>
      <w:pPr>
        <w:tabs>
          <w:tab w:val="num" w:pos="2880"/>
        </w:tabs>
        <w:ind w:left="2880" w:hanging="360"/>
      </w:pPr>
      <w:rPr>
        <w:rFonts w:ascii="Symbol" w:hAnsi="Symbol"/>
      </w:rPr>
    </w:lvl>
    <w:lvl w:ilvl="4" w:tplc="0CFEBFB2">
      <w:start w:val="1"/>
      <w:numFmt w:val="bullet"/>
      <w:lvlText w:val="o"/>
      <w:lvlJc w:val="left"/>
      <w:pPr>
        <w:tabs>
          <w:tab w:val="num" w:pos="3600"/>
        </w:tabs>
        <w:ind w:left="3600" w:hanging="360"/>
      </w:pPr>
      <w:rPr>
        <w:rFonts w:ascii="Courier New" w:hAnsi="Courier New"/>
      </w:rPr>
    </w:lvl>
    <w:lvl w:ilvl="5" w:tplc="815ABEBE">
      <w:start w:val="1"/>
      <w:numFmt w:val="bullet"/>
      <w:lvlText w:val=""/>
      <w:lvlJc w:val="left"/>
      <w:pPr>
        <w:tabs>
          <w:tab w:val="num" w:pos="4320"/>
        </w:tabs>
        <w:ind w:left="4320" w:hanging="360"/>
      </w:pPr>
      <w:rPr>
        <w:rFonts w:ascii="Wingdings" w:hAnsi="Wingdings"/>
      </w:rPr>
    </w:lvl>
    <w:lvl w:ilvl="6" w:tplc="03088804">
      <w:start w:val="1"/>
      <w:numFmt w:val="bullet"/>
      <w:lvlText w:val=""/>
      <w:lvlJc w:val="left"/>
      <w:pPr>
        <w:tabs>
          <w:tab w:val="num" w:pos="5040"/>
        </w:tabs>
        <w:ind w:left="5040" w:hanging="360"/>
      </w:pPr>
      <w:rPr>
        <w:rFonts w:ascii="Symbol" w:hAnsi="Symbol"/>
      </w:rPr>
    </w:lvl>
    <w:lvl w:ilvl="7" w:tplc="92426B34">
      <w:start w:val="1"/>
      <w:numFmt w:val="bullet"/>
      <w:lvlText w:val="o"/>
      <w:lvlJc w:val="left"/>
      <w:pPr>
        <w:tabs>
          <w:tab w:val="num" w:pos="5760"/>
        </w:tabs>
        <w:ind w:left="5760" w:hanging="360"/>
      </w:pPr>
      <w:rPr>
        <w:rFonts w:ascii="Courier New" w:hAnsi="Courier New"/>
      </w:rPr>
    </w:lvl>
    <w:lvl w:ilvl="8" w:tplc="49A0FA4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01321C70">
      <w:start w:val="1"/>
      <w:numFmt w:val="bullet"/>
      <w:lvlText w:val=""/>
      <w:lvlJc w:val="left"/>
      <w:pPr>
        <w:ind w:left="720" w:hanging="360"/>
      </w:pPr>
      <w:rPr>
        <w:rFonts w:ascii="Symbol" w:hAnsi="Symbol"/>
      </w:rPr>
    </w:lvl>
    <w:lvl w:ilvl="1" w:tplc="716480BC">
      <w:start w:val="1"/>
      <w:numFmt w:val="bullet"/>
      <w:lvlText w:val="o"/>
      <w:lvlJc w:val="left"/>
      <w:pPr>
        <w:tabs>
          <w:tab w:val="num" w:pos="1440"/>
        </w:tabs>
        <w:ind w:left="1440" w:hanging="360"/>
      </w:pPr>
      <w:rPr>
        <w:rFonts w:ascii="Courier New" w:hAnsi="Courier New"/>
      </w:rPr>
    </w:lvl>
    <w:lvl w:ilvl="2" w:tplc="2EA83526">
      <w:start w:val="1"/>
      <w:numFmt w:val="bullet"/>
      <w:lvlText w:val=""/>
      <w:lvlJc w:val="left"/>
      <w:pPr>
        <w:tabs>
          <w:tab w:val="num" w:pos="2160"/>
        </w:tabs>
        <w:ind w:left="2160" w:hanging="360"/>
      </w:pPr>
      <w:rPr>
        <w:rFonts w:ascii="Wingdings" w:hAnsi="Wingdings"/>
      </w:rPr>
    </w:lvl>
    <w:lvl w:ilvl="3" w:tplc="48ECE026">
      <w:start w:val="1"/>
      <w:numFmt w:val="bullet"/>
      <w:lvlText w:val=""/>
      <w:lvlJc w:val="left"/>
      <w:pPr>
        <w:tabs>
          <w:tab w:val="num" w:pos="2880"/>
        </w:tabs>
        <w:ind w:left="2880" w:hanging="360"/>
      </w:pPr>
      <w:rPr>
        <w:rFonts w:ascii="Symbol" w:hAnsi="Symbol"/>
      </w:rPr>
    </w:lvl>
    <w:lvl w:ilvl="4" w:tplc="AB08BE38">
      <w:start w:val="1"/>
      <w:numFmt w:val="bullet"/>
      <w:lvlText w:val="o"/>
      <w:lvlJc w:val="left"/>
      <w:pPr>
        <w:tabs>
          <w:tab w:val="num" w:pos="3600"/>
        </w:tabs>
        <w:ind w:left="3600" w:hanging="360"/>
      </w:pPr>
      <w:rPr>
        <w:rFonts w:ascii="Courier New" w:hAnsi="Courier New"/>
      </w:rPr>
    </w:lvl>
    <w:lvl w:ilvl="5" w:tplc="073A7B50">
      <w:start w:val="1"/>
      <w:numFmt w:val="bullet"/>
      <w:lvlText w:val=""/>
      <w:lvlJc w:val="left"/>
      <w:pPr>
        <w:tabs>
          <w:tab w:val="num" w:pos="4320"/>
        </w:tabs>
        <w:ind w:left="4320" w:hanging="360"/>
      </w:pPr>
      <w:rPr>
        <w:rFonts w:ascii="Wingdings" w:hAnsi="Wingdings"/>
      </w:rPr>
    </w:lvl>
    <w:lvl w:ilvl="6" w:tplc="48CAFAE8">
      <w:start w:val="1"/>
      <w:numFmt w:val="bullet"/>
      <w:lvlText w:val=""/>
      <w:lvlJc w:val="left"/>
      <w:pPr>
        <w:tabs>
          <w:tab w:val="num" w:pos="5040"/>
        </w:tabs>
        <w:ind w:left="5040" w:hanging="360"/>
      </w:pPr>
      <w:rPr>
        <w:rFonts w:ascii="Symbol" w:hAnsi="Symbol"/>
      </w:rPr>
    </w:lvl>
    <w:lvl w:ilvl="7" w:tplc="5A0E2A7A">
      <w:start w:val="1"/>
      <w:numFmt w:val="bullet"/>
      <w:lvlText w:val="o"/>
      <w:lvlJc w:val="left"/>
      <w:pPr>
        <w:tabs>
          <w:tab w:val="num" w:pos="5760"/>
        </w:tabs>
        <w:ind w:left="5760" w:hanging="360"/>
      </w:pPr>
      <w:rPr>
        <w:rFonts w:ascii="Courier New" w:hAnsi="Courier New"/>
      </w:rPr>
    </w:lvl>
    <w:lvl w:ilvl="8" w:tplc="159E9C5C">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817CE18C">
      <w:start w:val="1"/>
      <w:numFmt w:val="bullet"/>
      <w:lvlText w:val=""/>
      <w:lvlJc w:val="left"/>
      <w:pPr>
        <w:ind w:left="720" w:hanging="360"/>
      </w:pPr>
      <w:rPr>
        <w:rFonts w:ascii="Symbol" w:hAnsi="Symbol"/>
      </w:rPr>
    </w:lvl>
    <w:lvl w:ilvl="1" w:tplc="7A883B0E">
      <w:start w:val="1"/>
      <w:numFmt w:val="bullet"/>
      <w:lvlText w:val="o"/>
      <w:lvlJc w:val="left"/>
      <w:pPr>
        <w:tabs>
          <w:tab w:val="num" w:pos="1440"/>
        </w:tabs>
        <w:ind w:left="1440" w:hanging="360"/>
      </w:pPr>
      <w:rPr>
        <w:rFonts w:ascii="Courier New" w:hAnsi="Courier New"/>
      </w:rPr>
    </w:lvl>
    <w:lvl w:ilvl="2" w:tplc="104A5C68">
      <w:start w:val="1"/>
      <w:numFmt w:val="bullet"/>
      <w:lvlText w:val=""/>
      <w:lvlJc w:val="left"/>
      <w:pPr>
        <w:tabs>
          <w:tab w:val="num" w:pos="2160"/>
        </w:tabs>
        <w:ind w:left="2160" w:hanging="360"/>
      </w:pPr>
      <w:rPr>
        <w:rFonts w:ascii="Wingdings" w:hAnsi="Wingdings"/>
      </w:rPr>
    </w:lvl>
    <w:lvl w:ilvl="3" w:tplc="9DA0A802">
      <w:start w:val="1"/>
      <w:numFmt w:val="bullet"/>
      <w:lvlText w:val=""/>
      <w:lvlJc w:val="left"/>
      <w:pPr>
        <w:tabs>
          <w:tab w:val="num" w:pos="2880"/>
        </w:tabs>
        <w:ind w:left="2880" w:hanging="360"/>
      </w:pPr>
      <w:rPr>
        <w:rFonts w:ascii="Symbol" w:hAnsi="Symbol"/>
      </w:rPr>
    </w:lvl>
    <w:lvl w:ilvl="4" w:tplc="CCB49988">
      <w:start w:val="1"/>
      <w:numFmt w:val="bullet"/>
      <w:lvlText w:val="o"/>
      <w:lvlJc w:val="left"/>
      <w:pPr>
        <w:tabs>
          <w:tab w:val="num" w:pos="3600"/>
        </w:tabs>
        <w:ind w:left="3600" w:hanging="360"/>
      </w:pPr>
      <w:rPr>
        <w:rFonts w:ascii="Courier New" w:hAnsi="Courier New"/>
      </w:rPr>
    </w:lvl>
    <w:lvl w:ilvl="5" w:tplc="971E02DE">
      <w:start w:val="1"/>
      <w:numFmt w:val="bullet"/>
      <w:lvlText w:val=""/>
      <w:lvlJc w:val="left"/>
      <w:pPr>
        <w:tabs>
          <w:tab w:val="num" w:pos="4320"/>
        </w:tabs>
        <w:ind w:left="4320" w:hanging="360"/>
      </w:pPr>
      <w:rPr>
        <w:rFonts w:ascii="Wingdings" w:hAnsi="Wingdings"/>
      </w:rPr>
    </w:lvl>
    <w:lvl w:ilvl="6" w:tplc="7F4CECC8">
      <w:start w:val="1"/>
      <w:numFmt w:val="bullet"/>
      <w:lvlText w:val=""/>
      <w:lvlJc w:val="left"/>
      <w:pPr>
        <w:tabs>
          <w:tab w:val="num" w:pos="5040"/>
        </w:tabs>
        <w:ind w:left="5040" w:hanging="360"/>
      </w:pPr>
      <w:rPr>
        <w:rFonts w:ascii="Symbol" w:hAnsi="Symbol"/>
      </w:rPr>
    </w:lvl>
    <w:lvl w:ilvl="7" w:tplc="6DDE7FD8">
      <w:start w:val="1"/>
      <w:numFmt w:val="bullet"/>
      <w:lvlText w:val="o"/>
      <w:lvlJc w:val="left"/>
      <w:pPr>
        <w:tabs>
          <w:tab w:val="num" w:pos="5760"/>
        </w:tabs>
        <w:ind w:left="5760" w:hanging="360"/>
      </w:pPr>
      <w:rPr>
        <w:rFonts w:ascii="Courier New" w:hAnsi="Courier New"/>
      </w:rPr>
    </w:lvl>
    <w:lvl w:ilvl="8" w:tplc="F342B93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2F706C00">
      <w:start w:val="1"/>
      <w:numFmt w:val="bullet"/>
      <w:lvlText w:val=""/>
      <w:lvlJc w:val="left"/>
      <w:pPr>
        <w:ind w:left="720" w:hanging="360"/>
      </w:pPr>
      <w:rPr>
        <w:rFonts w:ascii="Symbol" w:hAnsi="Symbol"/>
      </w:rPr>
    </w:lvl>
    <w:lvl w:ilvl="1" w:tplc="A93CF364">
      <w:start w:val="1"/>
      <w:numFmt w:val="bullet"/>
      <w:lvlText w:val="o"/>
      <w:lvlJc w:val="left"/>
      <w:pPr>
        <w:tabs>
          <w:tab w:val="num" w:pos="1440"/>
        </w:tabs>
        <w:ind w:left="1440" w:hanging="360"/>
      </w:pPr>
      <w:rPr>
        <w:rFonts w:ascii="Courier New" w:hAnsi="Courier New"/>
      </w:rPr>
    </w:lvl>
    <w:lvl w:ilvl="2" w:tplc="D7A67790">
      <w:start w:val="1"/>
      <w:numFmt w:val="bullet"/>
      <w:lvlText w:val=""/>
      <w:lvlJc w:val="left"/>
      <w:pPr>
        <w:tabs>
          <w:tab w:val="num" w:pos="2160"/>
        </w:tabs>
        <w:ind w:left="2160" w:hanging="360"/>
      </w:pPr>
      <w:rPr>
        <w:rFonts w:ascii="Wingdings" w:hAnsi="Wingdings"/>
      </w:rPr>
    </w:lvl>
    <w:lvl w:ilvl="3" w:tplc="67B64458">
      <w:start w:val="1"/>
      <w:numFmt w:val="bullet"/>
      <w:lvlText w:val=""/>
      <w:lvlJc w:val="left"/>
      <w:pPr>
        <w:tabs>
          <w:tab w:val="num" w:pos="2880"/>
        </w:tabs>
        <w:ind w:left="2880" w:hanging="360"/>
      </w:pPr>
      <w:rPr>
        <w:rFonts w:ascii="Symbol" w:hAnsi="Symbol"/>
      </w:rPr>
    </w:lvl>
    <w:lvl w:ilvl="4" w:tplc="570CD724">
      <w:start w:val="1"/>
      <w:numFmt w:val="bullet"/>
      <w:lvlText w:val="o"/>
      <w:lvlJc w:val="left"/>
      <w:pPr>
        <w:tabs>
          <w:tab w:val="num" w:pos="3600"/>
        </w:tabs>
        <w:ind w:left="3600" w:hanging="360"/>
      </w:pPr>
      <w:rPr>
        <w:rFonts w:ascii="Courier New" w:hAnsi="Courier New"/>
      </w:rPr>
    </w:lvl>
    <w:lvl w:ilvl="5" w:tplc="2342E512">
      <w:start w:val="1"/>
      <w:numFmt w:val="bullet"/>
      <w:lvlText w:val=""/>
      <w:lvlJc w:val="left"/>
      <w:pPr>
        <w:tabs>
          <w:tab w:val="num" w:pos="4320"/>
        </w:tabs>
        <w:ind w:left="4320" w:hanging="360"/>
      </w:pPr>
      <w:rPr>
        <w:rFonts w:ascii="Wingdings" w:hAnsi="Wingdings"/>
      </w:rPr>
    </w:lvl>
    <w:lvl w:ilvl="6" w:tplc="6B7A931C">
      <w:start w:val="1"/>
      <w:numFmt w:val="bullet"/>
      <w:lvlText w:val=""/>
      <w:lvlJc w:val="left"/>
      <w:pPr>
        <w:tabs>
          <w:tab w:val="num" w:pos="5040"/>
        </w:tabs>
        <w:ind w:left="5040" w:hanging="360"/>
      </w:pPr>
      <w:rPr>
        <w:rFonts w:ascii="Symbol" w:hAnsi="Symbol"/>
      </w:rPr>
    </w:lvl>
    <w:lvl w:ilvl="7" w:tplc="1A64C1D2">
      <w:start w:val="1"/>
      <w:numFmt w:val="bullet"/>
      <w:lvlText w:val="o"/>
      <w:lvlJc w:val="left"/>
      <w:pPr>
        <w:tabs>
          <w:tab w:val="num" w:pos="5760"/>
        </w:tabs>
        <w:ind w:left="5760" w:hanging="360"/>
      </w:pPr>
      <w:rPr>
        <w:rFonts w:ascii="Courier New" w:hAnsi="Courier New"/>
      </w:rPr>
    </w:lvl>
    <w:lvl w:ilvl="8" w:tplc="489033D2">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62BAD95A">
      <w:start w:val="1"/>
      <w:numFmt w:val="bullet"/>
      <w:lvlText w:val=""/>
      <w:lvlJc w:val="left"/>
      <w:pPr>
        <w:ind w:left="720" w:hanging="360"/>
      </w:pPr>
      <w:rPr>
        <w:rFonts w:ascii="Symbol" w:hAnsi="Symbol"/>
      </w:rPr>
    </w:lvl>
    <w:lvl w:ilvl="1" w:tplc="05AE5B36">
      <w:start w:val="1"/>
      <w:numFmt w:val="bullet"/>
      <w:lvlText w:val="o"/>
      <w:lvlJc w:val="left"/>
      <w:pPr>
        <w:tabs>
          <w:tab w:val="num" w:pos="1440"/>
        </w:tabs>
        <w:ind w:left="1440" w:hanging="360"/>
      </w:pPr>
      <w:rPr>
        <w:rFonts w:ascii="Courier New" w:hAnsi="Courier New"/>
      </w:rPr>
    </w:lvl>
    <w:lvl w:ilvl="2" w:tplc="AE72C8F4">
      <w:start w:val="1"/>
      <w:numFmt w:val="bullet"/>
      <w:lvlText w:val=""/>
      <w:lvlJc w:val="left"/>
      <w:pPr>
        <w:tabs>
          <w:tab w:val="num" w:pos="2160"/>
        </w:tabs>
        <w:ind w:left="2160" w:hanging="360"/>
      </w:pPr>
      <w:rPr>
        <w:rFonts w:ascii="Wingdings" w:hAnsi="Wingdings"/>
      </w:rPr>
    </w:lvl>
    <w:lvl w:ilvl="3" w:tplc="C1DE13C6">
      <w:start w:val="1"/>
      <w:numFmt w:val="bullet"/>
      <w:lvlText w:val=""/>
      <w:lvlJc w:val="left"/>
      <w:pPr>
        <w:tabs>
          <w:tab w:val="num" w:pos="2880"/>
        </w:tabs>
        <w:ind w:left="2880" w:hanging="360"/>
      </w:pPr>
      <w:rPr>
        <w:rFonts w:ascii="Symbol" w:hAnsi="Symbol"/>
      </w:rPr>
    </w:lvl>
    <w:lvl w:ilvl="4" w:tplc="013EF474">
      <w:start w:val="1"/>
      <w:numFmt w:val="bullet"/>
      <w:lvlText w:val="o"/>
      <w:lvlJc w:val="left"/>
      <w:pPr>
        <w:tabs>
          <w:tab w:val="num" w:pos="3600"/>
        </w:tabs>
        <w:ind w:left="3600" w:hanging="360"/>
      </w:pPr>
      <w:rPr>
        <w:rFonts w:ascii="Courier New" w:hAnsi="Courier New"/>
      </w:rPr>
    </w:lvl>
    <w:lvl w:ilvl="5" w:tplc="C75217AC">
      <w:start w:val="1"/>
      <w:numFmt w:val="bullet"/>
      <w:lvlText w:val=""/>
      <w:lvlJc w:val="left"/>
      <w:pPr>
        <w:tabs>
          <w:tab w:val="num" w:pos="4320"/>
        </w:tabs>
        <w:ind w:left="4320" w:hanging="360"/>
      </w:pPr>
      <w:rPr>
        <w:rFonts w:ascii="Wingdings" w:hAnsi="Wingdings"/>
      </w:rPr>
    </w:lvl>
    <w:lvl w:ilvl="6" w:tplc="92101654">
      <w:start w:val="1"/>
      <w:numFmt w:val="bullet"/>
      <w:lvlText w:val=""/>
      <w:lvlJc w:val="left"/>
      <w:pPr>
        <w:tabs>
          <w:tab w:val="num" w:pos="5040"/>
        </w:tabs>
        <w:ind w:left="5040" w:hanging="360"/>
      </w:pPr>
      <w:rPr>
        <w:rFonts w:ascii="Symbol" w:hAnsi="Symbol"/>
      </w:rPr>
    </w:lvl>
    <w:lvl w:ilvl="7" w:tplc="0E704D9A">
      <w:start w:val="1"/>
      <w:numFmt w:val="bullet"/>
      <w:lvlText w:val="o"/>
      <w:lvlJc w:val="left"/>
      <w:pPr>
        <w:tabs>
          <w:tab w:val="num" w:pos="5760"/>
        </w:tabs>
        <w:ind w:left="5760" w:hanging="360"/>
      </w:pPr>
      <w:rPr>
        <w:rFonts w:ascii="Courier New" w:hAnsi="Courier New"/>
      </w:rPr>
    </w:lvl>
    <w:lvl w:ilvl="8" w:tplc="70A60B60">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19B20DFE">
      <w:start w:val="1"/>
      <w:numFmt w:val="bullet"/>
      <w:lvlText w:val=""/>
      <w:lvlJc w:val="left"/>
      <w:pPr>
        <w:ind w:left="720" w:hanging="360"/>
      </w:pPr>
      <w:rPr>
        <w:rFonts w:ascii="Symbol" w:hAnsi="Symbol"/>
      </w:rPr>
    </w:lvl>
    <w:lvl w:ilvl="1" w:tplc="4AD6868E">
      <w:start w:val="1"/>
      <w:numFmt w:val="bullet"/>
      <w:lvlText w:val="o"/>
      <w:lvlJc w:val="left"/>
      <w:pPr>
        <w:tabs>
          <w:tab w:val="num" w:pos="1440"/>
        </w:tabs>
        <w:ind w:left="1440" w:hanging="360"/>
      </w:pPr>
      <w:rPr>
        <w:rFonts w:ascii="Courier New" w:hAnsi="Courier New"/>
      </w:rPr>
    </w:lvl>
    <w:lvl w:ilvl="2" w:tplc="9FCA93FE">
      <w:start w:val="1"/>
      <w:numFmt w:val="bullet"/>
      <w:lvlText w:val=""/>
      <w:lvlJc w:val="left"/>
      <w:pPr>
        <w:tabs>
          <w:tab w:val="num" w:pos="2160"/>
        </w:tabs>
        <w:ind w:left="2160" w:hanging="360"/>
      </w:pPr>
      <w:rPr>
        <w:rFonts w:ascii="Wingdings" w:hAnsi="Wingdings"/>
      </w:rPr>
    </w:lvl>
    <w:lvl w:ilvl="3" w:tplc="EA94D66C">
      <w:start w:val="1"/>
      <w:numFmt w:val="bullet"/>
      <w:lvlText w:val=""/>
      <w:lvlJc w:val="left"/>
      <w:pPr>
        <w:tabs>
          <w:tab w:val="num" w:pos="2880"/>
        </w:tabs>
        <w:ind w:left="2880" w:hanging="360"/>
      </w:pPr>
      <w:rPr>
        <w:rFonts w:ascii="Symbol" w:hAnsi="Symbol"/>
      </w:rPr>
    </w:lvl>
    <w:lvl w:ilvl="4" w:tplc="9710A494">
      <w:start w:val="1"/>
      <w:numFmt w:val="bullet"/>
      <w:lvlText w:val="o"/>
      <w:lvlJc w:val="left"/>
      <w:pPr>
        <w:tabs>
          <w:tab w:val="num" w:pos="3600"/>
        </w:tabs>
        <w:ind w:left="3600" w:hanging="360"/>
      </w:pPr>
      <w:rPr>
        <w:rFonts w:ascii="Courier New" w:hAnsi="Courier New"/>
      </w:rPr>
    </w:lvl>
    <w:lvl w:ilvl="5" w:tplc="3E3CE6F2">
      <w:start w:val="1"/>
      <w:numFmt w:val="bullet"/>
      <w:lvlText w:val=""/>
      <w:lvlJc w:val="left"/>
      <w:pPr>
        <w:tabs>
          <w:tab w:val="num" w:pos="4320"/>
        </w:tabs>
        <w:ind w:left="4320" w:hanging="360"/>
      </w:pPr>
      <w:rPr>
        <w:rFonts w:ascii="Wingdings" w:hAnsi="Wingdings"/>
      </w:rPr>
    </w:lvl>
    <w:lvl w:ilvl="6" w:tplc="62E45940">
      <w:start w:val="1"/>
      <w:numFmt w:val="bullet"/>
      <w:lvlText w:val=""/>
      <w:lvlJc w:val="left"/>
      <w:pPr>
        <w:tabs>
          <w:tab w:val="num" w:pos="5040"/>
        </w:tabs>
        <w:ind w:left="5040" w:hanging="360"/>
      </w:pPr>
      <w:rPr>
        <w:rFonts w:ascii="Symbol" w:hAnsi="Symbol"/>
      </w:rPr>
    </w:lvl>
    <w:lvl w:ilvl="7" w:tplc="75DAC57C">
      <w:start w:val="1"/>
      <w:numFmt w:val="bullet"/>
      <w:lvlText w:val="o"/>
      <w:lvlJc w:val="left"/>
      <w:pPr>
        <w:tabs>
          <w:tab w:val="num" w:pos="5760"/>
        </w:tabs>
        <w:ind w:left="5760" w:hanging="360"/>
      </w:pPr>
      <w:rPr>
        <w:rFonts w:ascii="Courier New" w:hAnsi="Courier New"/>
      </w:rPr>
    </w:lvl>
    <w:lvl w:ilvl="8" w:tplc="AE2073BA">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8160BCC6">
      <w:start w:val="1"/>
      <w:numFmt w:val="bullet"/>
      <w:lvlText w:val=""/>
      <w:lvlJc w:val="left"/>
      <w:pPr>
        <w:ind w:left="720" w:hanging="360"/>
      </w:pPr>
      <w:rPr>
        <w:rFonts w:ascii="Symbol" w:hAnsi="Symbol"/>
      </w:rPr>
    </w:lvl>
    <w:lvl w:ilvl="1" w:tplc="9E221DAA">
      <w:start w:val="1"/>
      <w:numFmt w:val="bullet"/>
      <w:lvlText w:val="o"/>
      <w:lvlJc w:val="left"/>
      <w:pPr>
        <w:tabs>
          <w:tab w:val="num" w:pos="1440"/>
        </w:tabs>
        <w:ind w:left="1440" w:hanging="360"/>
      </w:pPr>
      <w:rPr>
        <w:rFonts w:ascii="Courier New" w:hAnsi="Courier New"/>
      </w:rPr>
    </w:lvl>
    <w:lvl w:ilvl="2" w:tplc="77521928">
      <w:start w:val="1"/>
      <w:numFmt w:val="bullet"/>
      <w:lvlText w:val=""/>
      <w:lvlJc w:val="left"/>
      <w:pPr>
        <w:tabs>
          <w:tab w:val="num" w:pos="2160"/>
        </w:tabs>
        <w:ind w:left="2160" w:hanging="360"/>
      </w:pPr>
      <w:rPr>
        <w:rFonts w:ascii="Wingdings" w:hAnsi="Wingdings"/>
      </w:rPr>
    </w:lvl>
    <w:lvl w:ilvl="3" w:tplc="85D4A446">
      <w:start w:val="1"/>
      <w:numFmt w:val="bullet"/>
      <w:lvlText w:val=""/>
      <w:lvlJc w:val="left"/>
      <w:pPr>
        <w:tabs>
          <w:tab w:val="num" w:pos="2880"/>
        </w:tabs>
        <w:ind w:left="2880" w:hanging="360"/>
      </w:pPr>
      <w:rPr>
        <w:rFonts w:ascii="Symbol" w:hAnsi="Symbol"/>
      </w:rPr>
    </w:lvl>
    <w:lvl w:ilvl="4" w:tplc="A46AF10C">
      <w:start w:val="1"/>
      <w:numFmt w:val="bullet"/>
      <w:lvlText w:val="o"/>
      <w:lvlJc w:val="left"/>
      <w:pPr>
        <w:tabs>
          <w:tab w:val="num" w:pos="3600"/>
        </w:tabs>
        <w:ind w:left="3600" w:hanging="360"/>
      </w:pPr>
      <w:rPr>
        <w:rFonts w:ascii="Courier New" w:hAnsi="Courier New"/>
      </w:rPr>
    </w:lvl>
    <w:lvl w:ilvl="5" w:tplc="1C9C0D16">
      <w:start w:val="1"/>
      <w:numFmt w:val="bullet"/>
      <w:lvlText w:val=""/>
      <w:lvlJc w:val="left"/>
      <w:pPr>
        <w:tabs>
          <w:tab w:val="num" w:pos="4320"/>
        </w:tabs>
        <w:ind w:left="4320" w:hanging="360"/>
      </w:pPr>
      <w:rPr>
        <w:rFonts w:ascii="Wingdings" w:hAnsi="Wingdings"/>
      </w:rPr>
    </w:lvl>
    <w:lvl w:ilvl="6" w:tplc="4EF2F646">
      <w:start w:val="1"/>
      <w:numFmt w:val="bullet"/>
      <w:lvlText w:val=""/>
      <w:lvlJc w:val="left"/>
      <w:pPr>
        <w:tabs>
          <w:tab w:val="num" w:pos="5040"/>
        </w:tabs>
        <w:ind w:left="5040" w:hanging="360"/>
      </w:pPr>
      <w:rPr>
        <w:rFonts w:ascii="Symbol" w:hAnsi="Symbol"/>
      </w:rPr>
    </w:lvl>
    <w:lvl w:ilvl="7" w:tplc="8E0AB448">
      <w:start w:val="1"/>
      <w:numFmt w:val="bullet"/>
      <w:lvlText w:val="o"/>
      <w:lvlJc w:val="left"/>
      <w:pPr>
        <w:tabs>
          <w:tab w:val="num" w:pos="5760"/>
        </w:tabs>
        <w:ind w:left="5760" w:hanging="360"/>
      </w:pPr>
      <w:rPr>
        <w:rFonts w:ascii="Courier New" w:hAnsi="Courier New"/>
      </w:rPr>
    </w:lvl>
    <w:lvl w:ilvl="8" w:tplc="D362F3C6">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E1D8BDAA">
      <w:start w:val="1"/>
      <w:numFmt w:val="bullet"/>
      <w:lvlText w:val=""/>
      <w:lvlJc w:val="left"/>
      <w:pPr>
        <w:ind w:left="720" w:hanging="360"/>
      </w:pPr>
      <w:rPr>
        <w:rFonts w:ascii="Symbol" w:hAnsi="Symbol"/>
      </w:rPr>
    </w:lvl>
    <w:lvl w:ilvl="1" w:tplc="CC266F30">
      <w:start w:val="1"/>
      <w:numFmt w:val="bullet"/>
      <w:lvlText w:val="o"/>
      <w:lvlJc w:val="left"/>
      <w:pPr>
        <w:tabs>
          <w:tab w:val="num" w:pos="1440"/>
        </w:tabs>
        <w:ind w:left="1440" w:hanging="360"/>
      </w:pPr>
      <w:rPr>
        <w:rFonts w:ascii="Courier New" w:hAnsi="Courier New"/>
      </w:rPr>
    </w:lvl>
    <w:lvl w:ilvl="2" w:tplc="DC08977E">
      <w:start w:val="1"/>
      <w:numFmt w:val="bullet"/>
      <w:lvlText w:val=""/>
      <w:lvlJc w:val="left"/>
      <w:pPr>
        <w:tabs>
          <w:tab w:val="num" w:pos="2160"/>
        </w:tabs>
        <w:ind w:left="2160" w:hanging="360"/>
      </w:pPr>
      <w:rPr>
        <w:rFonts w:ascii="Wingdings" w:hAnsi="Wingdings"/>
      </w:rPr>
    </w:lvl>
    <w:lvl w:ilvl="3" w:tplc="54B41892">
      <w:start w:val="1"/>
      <w:numFmt w:val="bullet"/>
      <w:lvlText w:val=""/>
      <w:lvlJc w:val="left"/>
      <w:pPr>
        <w:tabs>
          <w:tab w:val="num" w:pos="2880"/>
        </w:tabs>
        <w:ind w:left="2880" w:hanging="360"/>
      </w:pPr>
      <w:rPr>
        <w:rFonts w:ascii="Symbol" w:hAnsi="Symbol"/>
      </w:rPr>
    </w:lvl>
    <w:lvl w:ilvl="4" w:tplc="EFCAC760">
      <w:start w:val="1"/>
      <w:numFmt w:val="bullet"/>
      <w:lvlText w:val="o"/>
      <w:lvlJc w:val="left"/>
      <w:pPr>
        <w:tabs>
          <w:tab w:val="num" w:pos="3600"/>
        </w:tabs>
        <w:ind w:left="3600" w:hanging="360"/>
      </w:pPr>
      <w:rPr>
        <w:rFonts w:ascii="Courier New" w:hAnsi="Courier New"/>
      </w:rPr>
    </w:lvl>
    <w:lvl w:ilvl="5" w:tplc="67129F60">
      <w:start w:val="1"/>
      <w:numFmt w:val="bullet"/>
      <w:lvlText w:val=""/>
      <w:lvlJc w:val="left"/>
      <w:pPr>
        <w:tabs>
          <w:tab w:val="num" w:pos="4320"/>
        </w:tabs>
        <w:ind w:left="4320" w:hanging="360"/>
      </w:pPr>
      <w:rPr>
        <w:rFonts w:ascii="Wingdings" w:hAnsi="Wingdings"/>
      </w:rPr>
    </w:lvl>
    <w:lvl w:ilvl="6" w:tplc="B8A049D2">
      <w:start w:val="1"/>
      <w:numFmt w:val="bullet"/>
      <w:lvlText w:val=""/>
      <w:lvlJc w:val="left"/>
      <w:pPr>
        <w:tabs>
          <w:tab w:val="num" w:pos="5040"/>
        </w:tabs>
        <w:ind w:left="5040" w:hanging="360"/>
      </w:pPr>
      <w:rPr>
        <w:rFonts w:ascii="Symbol" w:hAnsi="Symbol"/>
      </w:rPr>
    </w:lvl>
    <w:lvl w:ilvl="7" w:tplc="71703C88">
      <w:start w:val="1"/>
      <w:numFmt w:val="bullet"/>
      <w:lvlText w:val="o"/>
      <w:lvlJc w:val="left"/>
      <w:pPr>
        <w:tabs>
          <w:tab w:val="num" w:pos="5760"/>
        </w:tabs>
        <w:ind w:left="5760" w:hanging="360"/>
      </w:pPr>
      <w:rPr>
        <w:rFonts w:ascii="Courier New" w:hAnsi="Courier New"/>
      </w:rPr>
    </w:lvl>
    <w:lvl w:ilvl="8" w:tplc="9642C6FA">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AB508AA4">
      <w:start w:val="1"/>
      <w:numFmt w:val="bullet"/>
      <w:lvlText w:val=""/>
      <w:lvlJc w:val="left"/>
      <w:pPr>
        <w:ind w:left="720" w:hanging="360"/>
      </w:pPr>
      <w:rPr>
        <w:rFonts w:ascii="Symbol" w:hAnsi="Symbol"/>
      </w:rPr>
    </w:lvl>
    <w:lvl w:ilvl="1" w:tplc="2A485DD4">
      <w:start w:val="1"/>
      <w:numFmt w:val="bullet"/>
      <w:lvlText w:val="o"/>
      <w:lvlJc w:val="left"/>
      <w:pPr>
        <w:tabs>
          <w:tab w:val="num" w:pos="1440"/>
        </w:tabs>
        <w:ind w:left="1440" w:hanging="360"/>
      </w:pPr>
      <w:rPr>
        <w:rFonts w:ascii="Courier New" w:hAnsi="Courier New"/>
      </w:rPr>
    </w:lvl>
    <w:lvl w:ilvl="2" w:tplc="17E6473A">
      <w:start w:val="1"/>
      <w:numFmt w:val="bullet"/>
      <w:lvlText w:val=""/>
      <w:lvlJc w:val="left"/>
      <w:pPr>
        <w:tabs>
          <w:tab w:val="num" w:pos="2160"/>
        </w:tabs>
        <w:ind w:left="2160" w:hanging="360"/>
      </w:pPr>
      <w:rPr>
        <w:rFonts w:ascii="Wingdings" w:hAnsi="Wingdings"/>
      </w:rPr>
    </w:lvl>
    <w:lvl w:ilvl="3" w:tplc="F5CAED44">
      <w:start w:val="1"/>
      <w:numFmt w:val="bullet"/>
      <w:lvlText w:val=""/>
      <w:lvlJc w:val="left"/>
      <w:pPr>
        <w:tabs>
          <w:tab w:val="num" w:pos="2880"/>
        </w:tabs>
        <w:ind w:left="2880" w:hanging="360"/>
      </w:pPr>
      <w:rPr>
        <w:rFonts w:ascii="Symbol" w:hAnsi="Symbol"/>
      </w:rPr>
    </w:lvl>
    <w:lvl w:ilvl="4" w:tplc="F97EDC16">
      <w:start w:val="1"/>
      <w:numFmt w:val="bullet"/>
      <w:lvlText w:val="o"/>
      <w:lvlJc w:val="left"/>
      <w:pPr>
        <w:tabs>
          <w:tab w:val="num" w:pos="3600"/>
        </w:tabs>
        <w:ind w:left="3600" w:hanging="360"/>
      </w:pPr>
      <w:rPr>
        <w:rFonts w:ascii="Courier New" w:hAnsi="Courier New"/>
      </w:rPr>
    </w:lvl>
    <w:lvl w:ilvl="5" w:tplc="CC4E7F46">
      <w:start w:val="1"/>
      <w:numFmt w:val="bullet"/>
      <w:lvlText w:val=""/>
      <w:lvlJc w:val="left"/>
      <w:pPr>
        <w:tabs>
          <w:tab w:val="num" w:pos="4320"/>
        </w:tabs>
        <w:ind w:left="4320" w:hanging="360"/>
      </w:pPr>
      <w:rPr>
        <w:rFonts w:ascii="Wingdings" w:hAnsi="Wingdings"/>
      </w:rPr>
    </w:lvl>
    <w:lvl w:ilvl="6" w:tplc="FEFC8E2C">
      <w:start w:val="1"/>
      <w:numFmt w:val="bullet"/>
      <w:lvlText w:val=""/>
      <w:lvlJc w:val="left"/>
      <w:pPr>
        <w:tabs>
          <w:tab w:val="num" w:pos="5040"/>
        </w:tabs>
        <w:ind w:left="5040" w:hanging="360"/>
      </w:pPr>
      <w:rPr>
        <w:rFonts w:ascii="Symbol" w:hAnsi="Symbol"/>
      </w:rPr>
    </w:lvl>
    <w:lvl w:ilvl="7" w:tplc="C554B96A">
      <w:start w:val="1"/>
      <w:numFmt w:val="bullet"/>
      <w:lvlText w:val="o"/>
      <w:lvlJc w:val="left"/>
      <w:pPr>
        <w:tabs>
          <w:tab w:val="num" w:pos="5760"/>
        </w:tabs>
        <w:ind w:left="5760" w:hanging="360"/>
      </w:pPr>
      <w:rPr>
        <w:rFonts w:ascii="Courier New" w:hAnsi="Courier New"/>
      </w:rPr>
    </w:lvl>
    <w:lvl w:ilvl="8" w:tplc="B3F4068E">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8D00DCB4">
      <w:start w:val="1"/>
      <w:numFmt w:val="bullet"/>
      <w:lvlText w:val=""/>
      <w:lvlJc w:val="left"/>
      <w:pPr>
        <w:ind w:left="720" w:hanging="360"/>
      </w:pPr>
      <w:rPr>
        <w:rFonts w:ascii="Symbol" w:hAnsi="Symbol"/>
      </w:rPr>
    </w:lvl>
    <w:lvl w:ilvl="1" w:tplc="95C05FEC">
      <w:start w:val="1"/>
      <w:numFmt w:val="bullet"/>
      <w:lvlText w:val="o"/>
      <w:lvlJc w:val="left"/>
      <w:pPr>
        <w:tabs>
          <w:tab w:val="num" w:pos="1440"/>
        </w:tabs>
        <w:ind w:left="1440" w:hanging="360"/>
      </w:pPr>
      <w:rPr>
        <w:rFonts w:ascii="Courier New" w:hAnsi="Courier New"/>
      </w:rPr>
    </w:lvl>
    <w:lvl w:ilvl="2" w:tplc="47166886">
      <w:start w:val="1"/>
      <w:numFmt w:val="bullet"/>
      <w:lvlText w:val=""/>
      <w:lvlJc w:val="left"/>
      <w:pPr>
        <w:tabs>
          <w:tab w:val="num" w:pos="2160"/>
        </w:tabs>
        <w:ind w:left="2160" w:hanging="360"/>
      </w:pPr>
      <w:rPr>
        <w:rFonts w:ascii="Wingdings" w:hAnsi="Wingdings"/>
      </w:rPr>
    </w:lvl>
    <w:lvl w:ilvl="3" w:tplc="7C2AB572">
      <w:start w:val="1"/>
      <w:numFmt w:val="bullet"/>
      <w:lvlText w:val=""/>
      <w:lvlJc w:val="left"/>
      <w:pPr>
        <w:tabs>
          <w:tab w:val="num" w:pos="2880"/>
        </w:tabs>
        <w:ind w:left="2880" w:hanging="360"/>
      </w:pPr>
      <w:rPr>
        <w:rFonts w:ascii="Symbol" w:hAnsi="Symbol"/>
      </w:rPr>
    </w:lvl>
    <w:lvl w:ilvl="4" w:tplc="89F60EDA">
      <w:start w:val="1"/>
      <w:numFmt w:val="bullet"/>
      <w:lvlText w:val="o"/>
      <w:lvlJc w:val="left"/>
      <w:pPr>
        <w:tabs>
          <w:tab w:val="num" w:pos="3600"/>
        </w:tabs>
        <w:ind w:left="3600" w:hanging="360"/>
      </w:pPr>
      <w:rPr>
        <w:rFonts w:ascii="Courier New" w:hAnsi="Courier New"/>
      </w:rPr>
    </w:lvl>
    <w:lvl w:ilvl="5" w:tplc="2D962F0C">
      <w:start w:val="1"/>
      <w:numFmt w:val="bullet"/>
      <w:lvlText w:val=""/>
      <w:lvlJc w:val="left"/>
      <w:pPr>
        <w:tabs>
          <w:tab w:val="num" w:pos="4320"/>
        </w:tabs>
        <w:ind w:left="4320" w:hanging="360"/>
      </w:pPr>
      <w:rPr>
        <w:rFonts w:ascii="Wingdings" w:hAnsi="Wingdings"/>
      </w:rPr>
    </w:lvl>
    <w:lvl w:ilvl="6" w:tplc="251AA696">
      <w:start w:val="1"/>
      <w:numFmt w:val="bullet"/>
      <w:lvlText w:val=""/>
      <w:lvlJc w:val="left"/>
      <w:pPr>
        <w:tabs>
          <w:tab w:val="num" w:pos="5040"/>
        </w:tabs>
        <w:ind w:left="5040" w:hanging="360"/>
      </w:pPr>
      <w:rPr>
        <w:rFonts w:ascii="Symbol" w:hAnsi="Symbol"/>
      </w:rPr>
    </w:lvl>
    <w:lvl w:ilvl="7" w:tplc="3504554E">
      <w:start w:val="1"/>
      <w:numFmt w:val="bullet"/>
      <w:lvlText w:val="o"/>
      <w:lvlJc w:val="left"/>
      <w:pPr>
        <w:tabs>
          <w:tab w:val="num" w:pos="5760"/>
        </w:tabs>
        <w:ind w:left="5760" w:hanging="360"/>
      </w:pPr>
      <w:rPr>
        <w:rFonts w:ascii="Courier New" w:hAnsi="Courier New"/>
      </w:rPr>
    </w:lvl>
    <w:lvl w:ilvl="8" w:tplc="F9E6A684">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BF7EEECC">
      <w:start w:val="1"/>
      <w:numFmt w:val="bullet"/>
      <w:lvlText w:val=""/>
      <w:lvlJc w:val="left"/>
      <w:pPr>
        <w:ind w:left="720" w:hanging="360"/>
      </w:pPr>
      <w:rPr>
        <w:rFonts w:ascii="Symbol" w:hAnsi="Symbol"/>
      </w:rPr>
    </w:lvl>
    <w:lvl w:ilvl="1" w:tplc="B594705C">
      <w:start w:val="1"/>
      <w:numFmt w:val="bullet"/>
      <w:lvlText w:val="o"/>
      <w:lvlJc w:val="left"/>
      <w:pPr>
        <w:tabs>
          <w:tab w:val="num" w:pos="1440"/>
        </w:tabs>
        <w:ind w:left="1440" w:hanging="360"/>
      </w:pPr>
      <w:rPr>
        <w:rFonts w:ascii="Courier New" w:hAnsi="Courier New"/>
      </w:rPr>
    </w:lvl>
    <w:lvl w:ilvl="2" w:tplc="F70C40BA">
      <w:start w:val="1"/>
      <w:numFmt w:val="bullet"/>
      <w:lvlText w:val=""/>
      <w:lvlJc w:val="left"/>
      <w:pPr>
        <w:tabs>
          <w:tab w:val="num" w:pos="2160"/>
        </w:tabs>
        <w:ind w:left="2160" w:hanging="360"/>
      </w:pPr>
      <w:rPr>
        <w:rFonts w:ascii="Wingdings" w:hAnsi="Wingdings"/>
      </w:rPr>
    </w:lvl>
    <w:lvl w:ilvl="3" w:tplc="92E00FD8">
      <w:start w:val="1"/>
      <w:numFmt w:val="bullet"/>
      <w:lvlText w:val=""/>
      <w:lvlJc w:val="left"/>
      <w:pPr>
        <w:tabs>
          <w:tab w:val="num" w:pos="2880"/>
        </w:tabs>
        <w:ind w:left="2880" w:hanging="360"/>
      </w:pPr>
      <w:rPr>
        <w:rFonts w:ascii="Symbol" w:hAnsi="Symbol"/>
      </w:rPr>
    </w:lvl>
    <w:lvl w:ilvl="4" w:tplc="553EB78A">
      <w:start w:val="1"/>
      <w:numFmt w:val="bullet"/>
      <w:lvlText w:val="o"/>
      <w:lvlJc w:val="left"/>
      <w:pPr>
        <w:tabs>
          <w:tab w:val="num" w:pos="3600"/>
        </w:tabs>
        <w:ind w:left="3600" w:hanging="360"/>
      </w:pPr>
      <w:rPr>
        <w:rFonts w:ascii="Courier New" w:hAnsi="Courier New"/>
      </w:rPr>
    </w:lvl>
    <w:lvl w:ilvl="5" w:tplc="9F447894">
      <w:start w:val="1"/>
      <w:numFmt w:val="bullet"/>
      <w:lvlText w:val=""/>
      <w:lvlJc w:val="left"/>
      <w:pPr>
        <w:tabs>
          <w:tab w:val="num" w:pos="4320"/>
        </w:tabs>
        <w:ind w:left="4320" w:hanging="360"/>
      </w:pPr>
      <w:rPr>
        <w:rFonts w:ascii="Wingdings" w:hAnsi="Wingdings"/>
      </w:rPr>
    </w:lvl>
    <w:lvl w:ilvl="6" w:tplc="622459B8">
      <w:start w:val="1"/>
      <w:numFmt w:val="bullet"/>
      <w:lvlText w:val=""/>
      <w:lvlJc w:val="left"/>
      <w:pPr>
        <w:tabs>
          <w:tab w:val="num" w:pos="5040"/>
        </w:tabs>
        <w:ind w:left="5040" w:hanging="360"/>
      </w:pPr>
      <w:rPr>
        <w:rFonts w:ascii="Symbol" w:hAnsi="Symbol"/>
      </w:rPr>
    </w:lvl>
    <w:lvl w:ilvl="7" w:tplc="809C666C">
      <w:start w:val="1"/>
      <w:numFmt w:val="bullet"/>
      <w:lvlText w:val="o"/>
      <w:lvlJc w:val="left"/>
      <w:pPr>
        <w:tabs>
          <w:tab w:val="num" w:pos="5760"/>
        </w:tabs>
        <w:ind w:left="5760" w:hanging="360"/>
      </w:pPr>
      <w:rPr>
        <w:rFonts w:ascii="Courier New" w:hAnsi="Courier New"/>
      </w:rPr>
    </w:lvl>
    <w:lvl w:ilvl="8" w:tplc="97DEAD7E">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0CDE110C">
      <w:start w:val="1"/>
      <w:numFmt w:val="bullet"/>
      <w:lvlText w:val=""/>
      <w:lvlJc w:val="left"/>
      <w:pPr>
        <w:ind w:left="720" w:hanging="360"/>
      </w:pPr>
      <w:rPr>
        <w:rFonts w:ascii="Symbol" w:hAnsi="Symbol"/>
      </w:rPr>
    </w:lvl>
    <w:lvl w:ilvl="1" w:tplc="7820BE40">
      <w:start w:val="1"/>
      <w:numFmt w:val="bullet"/>
      <w:lvlText w:val="o"/>
      <w:lvlJc w:val="left"/>
      <w:pPr>
        <w:tabs>
          <w:tab w:val="num" w:pos="1440"/>
        </w:tabs>
        <w:ind w:left="1440" w:hanging="360"/>
      </w:pPr>
      <w:rPr>
        <w:rFonts w:ascii="Courier New" w:hAnsi="Courier New"/>
      </w:rPr>
    </w:lvl>
    <w:lvl w:ilvl="2" w:tplc="37C03FD2">
      <w:start w:val="1"/>
      <w:numFmt w:val="bullet"/>
      <w:lvlText w:val=""/>
      <w:lvlJc w:val="left"/>
      <w:pPr>
        <w:tabs>
          <w:tab w:val="num" w:pos="2160"/>
        </w:tabs>
        <w:ind w:left="2160" w:hanging="360"/>
      </w:pPr>
      <w:rPr>
        <w:rFonts w:ascii="Wingdings" w:hAnsi="Wingdings"/>
      </w:rPr>
    </w:lvl>
    <w:lvl w:ilvl="3" w:tplc="DAB03E62">
      <w:start w:val="1"/>
      <w:numFmt w:val="bullet"/>
      <w:lvlText w:val=""/>
      <w:lvlJc w:val="left"/>
      <w:pPr>
        <w:tabs>
          <w:tab w:val="num" w:pos="2880"/>
        </w:tabs>
        <w:ind w:left="2880" w:hanging="360"/>
      </w:pPr>
      <w:rPr>
        <w:rFonts w:ascii="Symbol" w:hAnsi="Symbol"/>
      </w:rPr>
    </w:lvl>
    <w:lvl w:ilvl="4" w:tplc="C4E2B02A">
      <w:start w:val="1"/>
      <w:numFmt w:val="bullet"/>
      <w:lvlText w:val="o"/>
      <w:lvlJc w:val="left"/>
      <w:pPr>
        <w:tabs>
          <w:tab w:val="num" w:pos="3600"/>
        </w:tabs>
        <w:ind w:left="3600" w:hanging="360"/>
      </w:pPr>
      <w:rPr>
        <w:rFonts w:ascii="Courier New" w:hAnsi="Courier New"/>
      </w:rPr>
    </w:lvl>
    <w:lvl w:ilvl="5" w:tplc="C0F4039C">
      <w:start w:val="1"/>
      <w:numFmt w:val="bullet"/>
      <w:lvlText w:val=""/>
      <w:lvlJc w:val="left"/>
      <w:pPr>
        <w:tabs>
          <w:tab w:val="num" w:pos="4320"/>
        </w:tabs>
        <w:ind w:left="4320" w:hanging="360"/>
      </w:pPr>
      <w:rPr>
        <w:rFonts w:ascii="Wingdings" w:hAnsi="Wingdings"/>
      </w:rPr>
    </w:lvl>
    <w:lvl w:ilvl="6" w:tplc="B67C45E0">
      <w:start w:val="1"/>
      <w:numFmt w:val="bullet"/>
      <w:lvlText w:val=""/>
      <w:lvlJc w:val="left"/>
      <w:pPr>
        <w:tabs>
          <w:tab w:val="num" w:pos="5040"/>
        </w:tabs>
        <w:ind w:left="5040" w:hanging="360"/>
      </w:pPr>
      <w:rPr>
        <w:rFonts w:ascii="Symbol" w:hAnsi="Symbol"/>
      </w:rPr>
    </w:lvl>
    <w:lvl w:ilvl="7" w:tplc="0212A6C0">
      <w:start w:val="1"/>
      <w:numFmt w:val="bullet"/>
      <w:lvlText w:val="o"/>
      <w:lvlJc w:val="left"/>
      <w:pPr>
        <w:tabs>
          <w:tab w:val="num" w:pos="5760"/>
        </w:tabs>
        <w:ind w:left="5760" w:hanging="360"/>
      </w:pPr>
      <w:rPr>
        <w:rFonts w:ascii="Courier New" w:hAnsi="Courier New"/>
      </w:rPr>
    </w:lvl>
    <w:lvl w:ilvl="8" w:tplc="A5A054FE">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B70CD838">
      <w:start w:val="1"/>
      <w:numFmt w:val="bullet"/>
      <w:lvlText w:val=""/>
      <w:lvlJc w:val="left"/>
      <w:pPr>
        <w:ind w:left="720" w:hanging="360"/>
      </w:pPr>
      <w:rPr>
        <w:rFonts w:ascii="Symbol" w:hAnsi="Symbol"/>
      </w:rPr>
    </w:lvl>
    <w:lvl w:ilvl="1" w:tplc="69845444">
      <w:start w:val="1"/>
      <w:numFmt w:val="bullet"/>
      <w:lvlText w:val="o"/>
      <w:lvlJc w:val="left"/>
      <w:pPr>
        <w:tabs>
          <w:tab w:val="num" w:pos="1440"/>
        </w:tabs>
        <w:ind w:left="1440" w:hanging="360"/>
      </w:pPr>
      <w:rPr>
        <w:rFonts w:ascii="Courier New" w:hAnsi="Courier New"/>
      </w:rPr>
    </w:lvl>
    <w:lvl w:ilvl="2" w:tplc="4DA2B6C8">
      <w:start w:val="1"/>
      <w:numFmt w:val="bullet"/>
      <w:lvlText w:val=""/>
      <w:lvlJc w:val="left"/>
      <w:pPr>
        <w:tabs>
          <w:tab w:val="num" w:pos="2160"/>
        </w:tabs>
        <w:ind w:left="2160" w:hanging="360"/>
      </w:pPr>
      <w:rPr>
        <w:rFonts w:ascii="Wingdings" w:hAnsi="Wingdings"/>
      </w:rPr>
    </w:lvl>
    <w:lvl w:ilvl="3" w:tplc="BB2042E2">
      <w:start w:val="1"/>
      <w:numFmt w:val="bullet"/>
      <w:lvlText w:val=""/>
      <w:lvlJc w:val="left"/>
      <w:pPr>
        <w:tabs>
          <w:tab w:val="num" w:pos="2880"/>
        </w:tabs>
        <w:ind w:left="2880" w:hanging="360"/>
      </w:pPr>
      <w:rPr>
        <w:rFonts w:ascii="Symbol" w:hAnsi="Symbol"/>
      </w:rPr>
    </w:lvl>
    <w:lvl w:ilvl="4" w:tplc="34DA1F90">
      <w:start w:val="1"/>
      <w:numFmt w:val="bullet"/>
      <w:lvlText w:val="o"/>
      <w:lvlJc w:val="left"/>
      <w:pPr>
        <w:tabs>
          <w:tab w:val="num" w:pos="3600"/>
        </w:tabs>
        <w:ind w:left="3600" w:hanging="360"/>
      </w:pPr>
      <w:rPr>
        <w:rFonts w:ascii="Courier New" w:hAnsi="Courier New"/>
      </w:rPr>
    </w:lvl>
    <w:lvl w:ilvl="5" w:tplc="43C2EB8E">
      <w:start w:val="1"/>
      <w:numFmt w:val="bullet"/>
      <w:lvlText w:val=""/>
      <w:lvlJc w:val="left"/>
      <w:pPr>
        <w:tabs>
          <w:tab w:val="num" w:pos="4320"/>
        </w:tabs>
        <w:ind w:left="4320" w:hanging="360"/>
      </w:pPr>
      <w:rPr>
        <w:rFonts w:ascii="Wingdings" w:hAnsi="Wingdings"/>
      </w:rPr>
    </w:lvl>
    <w:lvl w:ilvl="6" w:tplc="3CFCF6E8">
      <w:start w:val="1"/>
      <w:numFmt w:val="bullet"/>
      <w:lvlText w:val=""/>
      <w:lvlJc w:val="left"/>
      <w:pPr>
        <w:tabs>
          <w:tab w:val="num" w:pos="5040"/>
        </w:tabs>
        <w:ind w:left="5040" w:hanging="360"/>
      </w:pPr>
      <w:rPr>
        <w:rFonts w:ascii="Symbol" w:hAnsi="Symbol"/>
      </w:rPr>
    </w:lvl>
    <w:lvl w:ilvl="7" w:tplc="A6048E02">
      <w:start w:val="1"/>
      <w:numFmt w:val="bullet"/>
      <w:lvlText w:val="o"/>
      <w:lvlJc w:val="left"/>
      <w:pPr>
        <w:tabs>
          <w:tab w:val="num" w:pos="5760"/>
        </w:tabs>
        <w:ind w:left="5760" w:hanging="360"/>
      </w:pPr>
      <w:rPr>
        <w:rFonts w:ascii="Courier New" w:hAnsi="Courier New"/>
      </w:rPr>
    </w:lvl>
    <w:lvl w:ilvl="8" w:tplc="8B628F9A">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92926DAA">
      <w:start w:val="1"/>
      <w:numFmt w:val="bullet"/>
      <w:lvlText w:val=""/>
      <w:lvlJc w:val="left"/>
      <w:pPr>
        <w:ind w:left="720" w:hanging="360"/>
      </w:pPr>
      <w:rPr>
        <w:rFonts w:ascii="Symbol" w:hAnsi="Symbol"/>
      </w:rPr>
    </w:lvl>
    <w:lvl w:ilvl="1" w:tplc="98C2DBF8">
      <w:start w:val="1"/>
      <w:numFmt w:val="bullet"/>
      <w:lvlText w:val="o"/>
      <w:lvlJc w:val="left"/>
      <w:pPr>
        <w:tabs>
          <w:tab w:val="num" w:pos="1440"/>
        </w:tabs>
        <w:ind w:left="1440" w:hanging="360"/>
      </w:pPr>
      <w:rPr>
        <w:rFonts w:ascii="Courier New" w:hAnsi="Courier New"/>
      </w:rPr>
    </w:lvl>
    <w:lvl w:ilvl="2" w:tplc="36606294">
      <w:start w:val="1"/>
      <w:numFmt w:val="bullet"/>
      <w:lvlText w:val=""/>
      <w:lvlJc w:val="left"/>
      <w:pPr>
        <w:tabs>
          <w:tab w:val="num" w:pos="2160"/>
        </w:tabs>
        <w:ind w:left="2160" w:hanging="360"/>
      </w:pPr>
      <w:rPr>
        <w:rFonts w:ascii="Wingdings" w:hAnsi="Wingdings"/>
      </w:rPr>
    </w:lvl>
    <w:lvl w:ilvl="3" w:tplc="47CAA03E">
      <w:start w:val="1"/>
      <w:numFmt w:val="bullet"/>
      <w:lvlText w:val=""/>
      <w:lvlJc w:val="left"/>
      <w:pPr>
        <w:tabs>
          <w:tab w:val="num" w:pos="2880"/>
        </w:tabs>
        <w:ind w:left="2880" w:hanging="360"/>
      </w:pPr>
      <w:rPr>
        <w:rFonts w:ascii="Symbol" w:hAnsi="Symbol"/>
      </w:rPr>
    </w:lvl>
    <w:lvl w:ilvl="4" w:tplc="E1E8FF08">
      <w:start w:val="1"/>
      <w:numFmt w:val="bullet"/>
      <w:lvlText w:val="o"/>
      <w:lvlJc w:val="left"/>
      <w:pPr>
        <w:tabs>
          <w:tab w:val="num" w:pos="3600"/>
        </w:tabs>
        <w:ind w:left="3600" w:hanging="360"/>
      </w:pPr>
      <w:rPr>
        <w:rFonts w:ascii="Courier New" w:hAnsi="Courier New"/>
      </w:rPr>
    </w:lvl>
    <w:lvl w:ilvl="5" w:tplc="A24CF0B0">
      <w:start w:val="1"/>
      <w:numFmt w:val="bullet"/>
      <w:lvlText w:val=""/>
      <w:lvlJc w:val="left"/>
      <w:pPr>
        <w:tabs>
          <w:tab w:val="num" w:pos="4320"/>
        </w:tabs>
        <w:ind w:left="4320" w:hanging="360"/>
      </w:pPr>
      <w:rPr>
        <w:rFonts w:ascii="Wingdings" w:hAnsi="Wingdings"/>
      </w:rPr>
    </w:lvl>
    <w:lvl w:ilvl="6" w:tplc="5268F28E">
      <w:start w:val="1"/>
      <w:numFmt w:val="bullet"/>
      <w:lvlText w:val=""/>
      <w:lvlJc w:val="left"/>
      <w:pPr>
        <w:tabs>
          <w:tab w:val="num" w:pos="5040"/>
        </w:tabs>
        <w:ind w:left="5040" w:hanging="360"/>
      </w:pPr>
      <w:rPr>
        <w:rFonts w:ascii="Symbol" w:hAnsi="Symbol"/>
      </w:rPr>
    </w:lvl>
    <w:lvl w:ilvl="7" w:tplc="E9C81B18">
      <w:start w:val="1"/>
      <w:numFmt w:val="bullet"/>
      <w:lvlText w:val="o"/>
      <w:lvlJc w:val="left"/>
      <w:pPr>
        <w:tabs>
          <w:tab w:val="num" w:pos="5760"/>
        </w:tabs>
        <w:ind w:left="5760" w:hanging="360"/>
      </w:pPr>
      <w:rPr>
        <w:rFonts w:ascii="Courier New" w:hAnsi="Courier New"/>
      </w:rPr>
    </w:lvl>
    <w:lvl w:ilvl="8" w:tplc="B9686E88">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F19A6A6E">
      <w:start w:val="1"/>
      <w:numFmt w:val="bullet"/>
      <w:lvlText w:val=""/>
      <w:lvlJc w:val="left"/>
      <w:pPr>
        <w:ind w:left="720" w:hanging="360"/>
      </w:pPr>
      <w:rPr>
        <w:rFonts w:ascii="Symbol" w:hAnsi="Symbol"/>
      </w:rPr>
    </w:lvl>
    <w:lvl w:ilvl="1" w:tplc="84ECF2A8">
      <w:start w:val="1"/>
      <w:numFmt w:val="bullet"/>
      <w:lvlText w:val="o"/>
      <w:lvlJc w:val="left"/>
      <w:pPr>
        <w:tabs>
          <w:tab w:val="num" w:pos="1440"/>
        </w:tabs>
        <w:ind w:left="1440" w:hanging="360"/>
      </w:pPr>
      <w:rPr>
        <w:rFonts w:ascii="Courier New" w:hAnsi="Courier New"/>
      </w:rPr>
    </w:lvl>
    <w:lvl w:ilvl="2" w:tplc="A5FE6D74">
      <w:start w:val="1"/>
      <w:numFmt w:val="bullet"/>
      <w:lvlText w:val=""/>
      <w:lvlJc w:val="left"/>
      <w:pPr>
        <w:tabs>
          <w:tab w:val="num" w:pos="2160"/>
        </w:tabs>
        <w:ind w:left="2160" w:hanging="360"/>
      </w:pPr>
      <w:rPr>
        <w:rFonts w:ascii="Wingdings" w:hAnsi="Wingdings"/>
      </w:rPr>
    </w:lvl>
    <w:lvl w:ilvl="3" w:tplc="65169B30">
      <w:start w:val="1"/>
      <w:numFmt w:val="bullet"/>
      <w:lvlText w:val=""/>
      <w:lvlJc w:val="left"/>
      <w:pPr>
        <w:tabs>
          <w:tab w:val="num" w:pos="2880"/>
        </w:tabs>
        <w:ind w:left="2880" w:hanging="360"/>
      </w:pPr>
      <w:rPr>
        <w:rFonts w:ascii="Symbol" w:hAnsi="Symbol"/>
      </w:rPr>
    </w:lvl>
    <w:lvl w:ilvl="4" w:tplc="251AD680">
      <w:start w:val="1"/>
      <w:numFmt w:val="bullet"/>
      <w:lvlText w:val="o"/>
      <w:lvlJc w:val="left"/>
      <w:pPr>
        <w:tabs>
          <w:tab w:val="num" w:pos="3600"/>
        </w:tabs>
        <w:ind w:left="3600" w:hanging="360"/>
      </w:pPr>
      <w:rPr>
        <w:rFonts w:ascii="Courier New" w:hAnsi="Courier New"/>
      </w:rPr>
    </w:lvl>
    <w:lvl w:ilvl="5" w:tplc="8572DF12">
      <w:start w:val="1"/>
      <w:numFmt w:val="bullet"/>
      <w:lvlText w:val=""/>
      <w:lvlJc w:val="left"/>
      <w:pPr>
        <w:tabs>
          <w:tab w:val="num" w:pos="4320"/>
        </w:tabs>
        <w:ind w:left="4320" w:hanging="360"/>
      </w:pPr>
      <w:rPr>
        <w:rFonts w:ascii="Wingdings" w:hAnsi="Wingdings"/>
      </w:rPr>
    </w:lvl>
    <w:lvl w:ilvl="6" w:tplc="478AC596">
      <w:start w:val="1"/>
      <w:numFmt w:val="bullet"/>
      <w:lvlText w:val=""/>
      <w:lvlJc w:val="left"/>
      <w:pPr>
        <w:tabs>
          <w:tab w:val="num" w:pos="5040"/>
        </w:tabs>
        <w:ind w:left="5040" w:hanging="360"/>
      </w:pPr>
      <w:rPr>
        <w:rFonts w:ascii="Symbol" w:hAnsi="Symbol"/>
      </w:rPr>
    </w:lvl>
    <w:lvl w:ilvl="7" w:tplc="A95CC108">
      <w:start w:val="1"/>
      <w:numFmt w:val="bullet"/>
      <w:lvlText w:val="o"/>
      <w:lvlJc w:val="left"/>
      <w:pPr>
        <w:tabs>
          <w:tab w:val="num" w:pos="5760"/>
        </w:tabs>
        <w:ind w:left="5760" w:hanging="360"/>
      </w:pPr>
      <w:rPr>
        <w:rFonts w:ascii="Courier New" w:hAnsi="Courier New"/>
      </w:rPr>
    </w:lvl>
    <w:lvl w:ilvl="8" w:tplc="F814B008">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C"/>
    <w:multiLevelType w:val="hybridMultilevel"/>
    <w:tmpl w:val="0000002C"/>
    <w:lvl w:ilvl="0" w:tplc="AB6253BE">
      <w:start w:val="1"/>
      <w:numFmt w:val="bullet"/>
      <w:lvlText w:val=""/>
      <w:lvlJc w:val="left"/>
      <w:pPr>
        <w:ind w:left="720" w:hanging="360"/>
      </w:pPr>
      <w:rPr>
        <w:rFonts w:ascii="Symbol" w:hAnsi="Symbol"/>
      </w:rPr>
    </w:lvl>
    <w:lvl w:ilvl="1" w:tplc="2952A5D8">
      <w:start w:val="1"/>
      <w:numFmt w:val="bullet"/>
      <w:lvlText w:val="o"/>
      <w:lvlJc w:val="left"/>
      <w:pPr>
        <w:tabs>
          <w:tab w:val="num" w:pos="1440"/>
        </w:tabs>
        <w:ind w:left="1440" w:hanging="360"/>
      </w:pPr>
      <w:rPr>
        <w:rFonts w:ascii="Courier New" w:hAnsi="Courier New"/>
      </w:rPr>
    </w:lvl>
    <w:lvl w:ilvl="2" w:tplc="B7A00FDC">
      <w:start w:val="1"/>
      <w:numFmt w:val="bullet"/>
      <w:lvlText w:val=""/>
      <w:lvlJc w:val="left"/>
      <w:pPr>
        <w:tabs>
          <w:tab w:val="num" w:pos="2160"/>
        </w:tabs>
        <w:ind w:left="2160" w:hanging="360"/>
      </w:pPr>
      <w:rPr>
        <w:rFonts w:ascii="Wingdings" w:hAnsi="Wingdings"/>
      </w:rPr>
    </w:lvl>
    <w:lvl w:ilvl="3" w:tplc="B5E47624">
      <w:start w:val="1"/>
      <w:numFmt w:val="bullet"/>
      <w:lvlText w:val=""/>
      <w:lvlJc w:val="left"/>
      <w:pPr>
        <w:tabs>
          <w:tab w:val="num" w:pos="2880"/>
        </w:tabs>
        <w:ind w:left="2880" w:hanging="360"/>
      </w:pPr>
      <w:rPr>
        <w:rFonts w:ascii="Symbol" w:hAnsi="Symbol"/>
      </w:rPr>
    </w:lvl>
    <w:lvl w:ilvl="4" w:tplc="AFA4B3AE">
      <w:start w:val="1"/>
      <w:numFmt w:val="bullet"/>
      <w:lvlText w:val="o"/>
      <w:lvlJc w:val="left"/>
      <w:pPr>
        <w:tabs>
          <w:tab w:val="num" w:pos="3600"/>
        </w:tabs>
        <w:ind w:left="3600" w:hanging="360"/>
      </w:pPr>
      <w:rPr>
        <w:rFonts w:ascii="Courier New" w:hAnsi="Courier New"/>
      </w:rPr>
    </w:lvl>
    <w:lvl w:ilvl="5" w:tplc="CC625900">
      <w:start w:val="1"/>
      <w:numFmt w:val="bullet"/>
      <w:lvlText w:val=""/>
      <w:lvlJc w:val="left"/>
      <w:pPr>
        <w:tabs>
          <w:tab w:val="num" w:pos="4320"/>
        </w:tabs>
        <w:ind w:left="4320" w:hanging="360"/>
      </w:pPr>
      <w:rPr>
        <w:rFonts w:ascii="Wingdings" w:hAnsi="Wingdings"/>
      </w:rPr>
    </w:lvl>
    <w:lvl w:ilvl="6" w:tplc="C40EC152">
      <w:start w:val="1"/>
      <w:numFmt w:val="bullet"/>
      <w:lvlText w:val=""/>
      <w:lvlJc w:val="left"/>
      <w:pPr>
        <w:tabs>
          <w:tab w:val="num" w:pos="5040"/>
        </w:tabs>
        <w:ind w:left="5040" w:hanging="360"/>
      </w:pPr>
      <w:rPr>
        <w:rFonts w:ascii="Symbol" w:hAnsi="Symbol"/>
      </w:rPr>
    </w:lvl>
    <w:lvl w:ilvl="7" w:tplc="F0103766">
      <w:start w:val="1"/>
      <w:numFmt w:val="bullet"/>
      <w:lvlText w:val="o"/>
      <w:lvlJc w:val="left"/>
      <w:pPr>
        <w:tabs>
          <w:tab w:val="num" w:pos="5760"/>
        </w:tabs>
        <w:ind w:left="5760" w:hanging="360"/>
      </w:pPr>
      <w:rPr>
        <w:rFonts w:ascii="Courier New" w:hAnsi="Courier New"/>
      </w:rPr>
    </w:lvl>
    <w:lvl w:ilvl="8" w:tplc="96D4C3E0">
      <w:start w:val="1"/>
      <w:numFmt w:val="bullet"/>
      <w:lvlText w:val=""/>
      <w:lvlJc w:val="left"/>
      <w:pPr>
        <w:tabs>
          <w:tab w:val="num" w:pos="6480"/>
        </w:tabs>
        <w:ind w:left="6480" w:hanging="360"/>
      </w:pPr>
      <w:rPr>
        <w:rFonts w:ascii="Wingdings" w:hAnsi="Wingdings"/>
      </w:rPr>
    </w:lvl>
  </w:abstractNum>
  <w:abstractNum w:abstractNumId="44" w15:restartNumberingAfterBreak="0">
    <w:nsid w:val="0000002D"/>
    <w:multiLevelType w:val="hybridMultilevel"/>
    <w:tmpl w:val="0000002D"/>
    <w:lvl w:ilvl="0" w:tplc="B7A4AA94">
      <w:start w:val="1"/>
      <w:numFmt w:val="bullet"/>
      <w:lvlText w:val=""/>
      <w:lvlJc w:val="left"/>
      <w:pPr>
        <w:ind w:left="720" w:hanging="360"/>
      </w:pPr>
      <w:rPr>
        <w:rFonts w:ascii="Symbol" w:hAnsi="Symbol"/>
      </w:rPr>
    </w:lvl>
    <w:lvl w:ilvl="1" w:tplc="5F165EC0">
      <w:start w:val="1"/>
      <w:numFmt w:val="bullet"/>
      <w:lvlText w:val="o"/>
      <w:lvlJc w:val="left"/>
      <w:pPr>
        <w:tabs>
          <w:tab w:val="num" w:pos="1440"/>
        </w:tabs>
        <w:ind w:left="1440" w:hanging="360"/>
      </w:pPr>
      <w:rPr>
        <w:rFonts w:ascii="Courier New" w:hAnsi="Courier New"/>
      </w:rPr>
    </w:lvl>
    <w:lvl w:ilvl="2" w:tplc="70F614DC">
      <w:start w:val="1"/>
      <w:numFmt w:val="bullet"/>
      <w:lvlText w:val=""/>
      <w:lvlJc w:val="left"/>
      <w:pPr>
        <w:tabs>
          <w:tab w:val="num" w:pos="2160"/>
        </w:tabs>
        <w:ind w:left="2160" w:hanging="360"/>
      </w:pPr>
      <w:rPr>
        <w:rFonts w:ascii="Wingdings" w:hAnsi="Wingdings"/>
      </w:rPr>
    </w:lvl>
    <w:lvl w:ilvl="3" w:tplc="A9E43428">
      <w:start w:val="1"/>
      <w:numFmt w:val="bullet"/>
      <w:lvlText w:val=""/>
      <w:lvlJc w:val="left"/>
      <w:pPr>
        <w:tabs>
          <w:tab w:val="num" w:pos="2880"/>
        </w:tabs>
        <w:ind w:left="2880" w:hanging="360"/>
      </w:pPr>
      <w:rPr>
        <w:rFonts w:ascii="Symbol" w:hAnsi="Symbol"/>
      </w:rPr>
    </w:lvl>
    <w:lvl w:ilvl="4" w:tplc="4BB4A00C">
      <w:start w:val="1"/>
      <w:numFmt w:val="bullet"/>
      <w:lvlText w:val="o"/>
      <w:lvlJc w:val="left"/>
      <w:pPr>
        <w:tabs>
          <w:tab w:val="num" w:pos="3600"/>
        </w:tabs>
        <w:ind w:left="3600" w:hanging="360"/>
      </w:pPr>
      <w:rPr>
        <w:rFonts w:ascii="Courier New" w:hAnsi="Courier New"/>
      </w:rPr>
    </w:lvl>
    <w:lvl w:ilvl="5" w:tplc="98BA97A0">
      <w:start w:val="1"/>
      <w:numFmt w:val="bullet"/>
      <w:lvlText w:val=""/>
      <w:lvlJc w:val="left"/>
      <w:pPr>
        <w:tabs>
          <w:tab w:val="num" w:pos="4320"/>
        </w:tabs>
        <w:ind w:left="4320" w:hanging="360"/>
      </w:pPr>
      <w:rPr>
        <w:rFonts w:ascii="Wingdings" w:hAnsi="Wingdings"/>
      </w:rPr>
    </w:lvl>
    <w:lvl w:ilvl="6" w:tplc="7B025E10">
      <w:start w:val="1"/>
      <w:numFmt w:val="bullet"/>
      <w:lvlText w:val=""/>
      <w:lvlJc w:val="left"/>
      <w:pPr>
        <w:tabs>
          <w:tab w:val="num" w:pos="5040"/>
        </w:tabs>
        <w:ind w:left="5040" w:hanging="360"/>
      </w:pPr>
      <w:rPr>
        <w:rFonts w:ascii="Symbol" w:hAnsi="Symbol"/>
      </w:rPr>
    </w:lvl>
    <w:lvl w:ilvl="7" w:tplc="E4902480">
      <w:start w:val="1"/>
      <w:numFmt w:val="bullet"/>
      <w:lvlText w:val="o"/>
      <w:lvlJc w:val="left"/>
      <w:pPr>
        <w:tabs>
          <w:tab w:val="num" w:pos="5760"/>
        </w:tabs>
        <w:ind w:left="5760" w:hanging="360"/>
      </w:pPr>
      <w:rPr>
        <w:rFonts w:ascii="Courier New" w:hAnsi="Courier New"/>
      </w:rPr>
    </w:lvl>
    <w:lvl w:ilvl="8" w:tplc="C01EC176">
      <w:start w:val="1"/>
      <w:numFmt w:val="bullet"/>
      <w:lvlText w:val=""/>
      <w:lvlJc w:val="left"/>
      <w:pPr>
        <w:tabs>
          <w:tab w:val="num" w:pos="6480"/>
        </w:tabs>
        <w:ind w:left="6480" w:hanging="360"/>
      </w:pPr>
      <w:rPr>
        <w:rFonts w:ascii="Wingdings" w:hAnsi="Wingdings"/>
      </w:rPr>
    </w:lvl>
  </w:abstractNum>
  <w:abstractNum w:abstractNumId="45" w15:restartNumberingAfterBreak="0">
    <w:nsid w:val="0000002E"/>
    <w:multiLevelType w:val="hybridMultilevel"/>
    <w:tmpl w:val="0000002E"/>
    <w:lvl w:ilvl="0" w:tplc="8976EF24">
      <w:start w:val="1"/>
      <w:numFmt w:val="bullet"/>
      <w:lvlText w:val=""/>
      <w:lvlJc w:val="left"/>
      <w:pPr>
        <w:ind w:left="720" w:hanging="360"/>
      </w:pPr>
      <w:rPr>
        <w:rFonts w:ascii="Symbol" w:hAnsi="Symbol"/>
      </w:rPr>
    </w:lvl>
    <w:lvl w:ilvl="1" w:tplc="F6C202DC">
      <w:start w:val="1"/>
      <w:numFmt w:val="bullet"/>
      <w:lvlText w:val="o"/>
      <w:lvlJc w:val="left"/>
      <w:pPr>
        <w:tabs>
          <w:tab w:val="num" w:pos="1440"/>
        </w:tabs>
        <w:ind w:left="1440" w:hanging="360"/>
      </w:pPr>
      <w:rPr>
        <w:rFonts w:ascii="Courier New" w:hAnsi="Courier New"/>
      </w:rPr>
    </w:lvl>
    <w:lvl w:ilvl="2" w:tplc="098EF4B6">
      <w:start w:val="1"/>
      <w:numFmt w:val="bullet"/>
      <w:lvlText w:val=""/>
      <w:lvlJc w:val="left"/>
      <w:pPr>
        <w:tabs>
          <w:tab w:val="num" w:pos="2160"/>
        </w:tabs>
        <w:ind w:left="2160" w:hanging="360"/>
      </w:pPr>
      <w:rPr>
        <w:rFonts w:ascii="Wingdings" w:hAnsi="Wingdings"/>
      </w:rPr>
    </w:lvl>
    <w:lvl w:ilvl="3" w:tplc="814E2738">
      <w:start w:val="1"/>
      <w:numFmt w:val="bullet"/>
      <w:lvlText w:val=""/>
      <w:lvlJc w:val="left"/>
      <w:pPr>
        <w:tabs>
          <w:tab w:val="num" w:pos="2880"/>
        </w:tabs>
        <w:ind w:left="2880" w:hanging="360"/>
      </w:pPr>
      <w:rPr>
        <w:rFonts w:ascii="Symbol" w:hAnsi="Symbol"/>
      </w:rPr>
    </w:lvl>
    <w:lvl w:ilvl="4" w:tplc="169491DA">
      <w:start w:val="1"/>
      <w:numFmt w:val="bullet"/>
      <w:lvlText w:val="o"/>
      <w:lvlJc w:val="left"/>
      <w:pPr>
        <w:tabs>
          <w:tab w:val="num" w:pos="3600"/>
        </w:tabs>
        <w:ind w:left="3600" w:hanging="360"/>
      </w:pPr>
      <w:rPr>
        <w:rFonts w:ascii="Courier New" w:hAnsi="Courier New"/>
      </w:rPr>
    </w:lvl>
    <w:lvl w:ilvl="5" w:tplc="D6F27E3C">
      <w:start w:val="1"/>
      <w:numFmt w:val="bullet"/>
      <w:lvlText w:val=""/>
      <w:lvlJc w:val="left"/>
      <w:pPr>
        <w:tabs>
          <w:tab w:val="num" w:pos="4320"/>
        </w:tabs>
        <w:ind w:left="4320" w:hanging="360"/>
      </w:pPr>
      <w:rPr>
        <w:rFonts w:ascii="Wingdings" w:hAnsi="Wingdings"/>
      </w:rPr>
    </w:lvl>
    <w:lvl w:ilvl="6" w:tplc="2A0EE080">
      <w:start w:val="1"/>
      <w:numFmt w:val="bullet"/>
      <w:lvlText w:val=""/>
      <w:lvlJc w:val="left"/>
      <w:pPr>
        <w:tabs>
          <w:tab w:val="num" w:pos="5040"/>
        </w:tabs>
        <w:ind w:left="5040" w:hanging="360"/>
      </w:pPr>
      <w:rPr>
        <w:rFonts w:ascii="Symbol" w:hAnsi="Symbol"/>
      </w:rPr>
    </w:lvl>
    <w:lvl w:ilvl="7" w:tplc="14A8C478">
      <w:start w:val="1"/>
      <w:numFmt w:val="bullet"/>
      <w:lvlText w:val="o"/>
      <w:lvlJc w:val="left"/>
      <w:pPr>
        <w:tabs>
          <w:tab w:val="num" w:pos="5760"/>
        </w:tabs>
        <w:ind w:left="5760" w:hanging="360"/>
      </w:pPr>
      <w:rPr>
        <w:rFonts w:ascii="Courier New" w:hAnsi="Courier New"/>
      </w:rPr>
    </w:lvl>
    <w:lvl w:ilvl="8" w:tplc="E68293EC">
      <w:start w:val="1"/>
      <w:numFmt w:val="bullet"/>
      <w:lvlText w:val=""/>
      <w:lvlJc w:val="left"/>
      <w:pPr>
        <w:tabs>
          <w:tab w:val="num" w:pos="6480"/>
        </w:tabs>
        <w:ind w:left="6480" w:hanging="360"/>
      </w:pPr>
      <w:rPr>
        <w:rFonts w:ascii="Wingdings" w:hAnsi="Wingdings"/>
      </w:rPr>
    </w:lvl>
  </w:abstractNum>
  <w:abstractNum w:abstractNumId="46" w15:restartNumberingAfterBreak="0">
    <w:nsid w:val="0000002F"/>
    <w:multiLevelType w:val="hybridMultilevel"/>
    <w:tmpl w:val="0000002F"/>
    <w:lvl w:ilvl="0" w:tplc="7BBEA224">
      <w:start w:val="1"/>
      <w:numFmt w:val="bullet"/>
      <w:lvlText w:val=""/>
      <w:lvlJc w:val="left"/>
      <w:pPr>
        <w:ind w:left="720" w:hanging="360"/>
      </w:pPr>
      <w:rPr>
        <w:rFonts w:ascii="Symbol" w:hAnsi="Symbol"/>
      </w:rPr>
    </w:lvl>
    <w:lvl w:ilvl="1" w:tplc="A6CE9B08">
      <w:start w:val="1"/>
      <w:numFmt w:val="bullet"/>
      <w:lvlText w:val="o"/>
      <w:lvlJc w:val="left"/>
      <w:pPr>
        <w:tabs>
          <w:tab w:val="num" w:pos="1440"/>
        </w:tabs>
        <w:ind w:left="1440" w:hanging="360"/>
      </w:pPr>
      <w:rPr>
        <w:rFonts w:ascii="Courier New" w:hAnsi="Courier New"/>
      </w:rPr>
    </w:lvl>
    <w:lvl w:ilvl="2" w:tplc="145A14A6">
      <w:start w:val="1"/>
      <w:numFmt w:val="bullet"/>
      <w:lvlText w:val=""/>
      <w:lvlJc w:val="left"/>
      <w:pPr>
        <w:tabs>
          <w:tab w:val="num" w:pos="2160"/>
        </w:tabs>
        <w:ind w:left="2160" w:hanging="360"/>
      </w:pPr>
      <w:rPr>
        <w:rFonts w:ascii="Wingdings" w:hAnsi="Wingdings"/>
      </w:rPr>
    </w:lvl>
    <w:lvl w:ilvl="3" w:tplc="97E6F7FE">
      <w:start w:val="1"/>
      <w:numFmt w:val="bullet"/>
      <w:lvlText w:val=""/>
      <w:lvlJc w:val="left"/>
      <w:pPr>
        <w:tabs>
          <w:tab w:val="num" w:pos="2880"/>
        </w:tabs>
        <w:ind w:left="2880" w:hanging="360"/>
      </w:pPr>
      <w:rPr>
        <w:rFonts w:ascii="Symbol" w:hAnsi="Symbol"/>
      </w:rPr>
    </w:lvl>
    <w:lvl w:ilvl="4" w:tplc="81CE1D3E">
      <w:start w:val="1"/>
      <w:numFmt w:val="bullet"/>
      <w:lvlText w:val="o"/>
      <w:lvlJc w:val="left"/>
      <w:pPr>
        <w:tabs>
          <w:tab w:val="num" w:pos="3600"/>
        </w:tabs>
        <w:ind w:left="3600" w:hanging="360"/>
      </w:pPr>
      <w:rPr>
        <w:rFonts w:ascii="Courier New" w:hAnsi="Courier New"/>
      </w:rPr>
    </w:lvl>
    <w:lvl w:ilvl="5" w:tplc="39BEA470">
      <w:start w:val="1"/>
      <w:numFmt w:val="bullet"/>
      <w:lvlText w:val=""/>
      <w:lvlJc w:val="left"/>
      <w:pPr>
        <w:tabs>
          <w:tab w:val="num" w:pos="4320"/>
        </w:tabs>
        <w:ind w:left="4320" w:hanging="360"/>
      </w:pPr>
      <w:rPr>
        <w:rFonts w:ascii="Wingdings" w:hAnsi="Wingdings"/>
      </w:rPr>
    </w:lvl>
    <w:lvl w:ilvl="6" w:tplc="D6C00202">
      <w:start w:val="1"/>
      <w:numFmt w:val="bullet"/>
      <w:lvlText w:val=""/>
      <w:lvlJc w:val="left"/>
      <w:pPr>
        <w:tabs>
          <w:tab w:val="num" w:pos="5040"/>
        </w:tabs>
        <w:ind w:left="5040" w:hanging="360"/>
      </w:pPr>
      <w:rPr>
        <w:rFonts w:ascii="Symbol" w:hAnsi="Symbol"/>
      </w:rPr>
    </w:lvl>
    <w:lvl w:ilvl="7" w:tplc="5DEC8904">
      <w:start w:val="1"/>
      <w:numFmt w:val="bullet"/>
      <w:lvlText w:val="o"/>
      <w:lvlJc w:val="left"/>
      <w:pPr>
        <w:tabs>
          <w:tab w:val="num" w:pos="5760"/>
        </w:tabs>
        <w:ind w:left="5760" w:hanging="360"/>
      </w:pPr>
      <w:rPr>
        <w:rFonts w:ascii="Courier New" w:hAnsi="Courier New"/>
      </w:rPr>
    </w:lvl>
    <w:lvl w:ilvl="8" w:tplc="D22429C0">
      <w:start w:val="1"/>
      <w:numFmt w:val="bullet"/>
      <w:lvlText w:val=""/>
      <w:lvlJc w:val="left"/>
      <w:pPr>
        <w:tabs>
          <w:tab w:val="num" w:pos="6480"/>
        </w:tabs>
        <w:ind w:left="6480" w:hanging="360"/>
      </w:pPr>
      <w:rPr>
        <w:rFonts w:ascii="Wingdings" w:hAnsi="Wingdings"/>
      </w:rPr>
    </w:lvl>
  </w:abstractNum>
  <w:num w:numId="1" w16cid:durableId="2039163955">
    <w:abstractNumId w:val="0"/>
  </w:num>
  <w:num w:numId="2" w16cid:durableId="1531913829">
    <w:abstractNumId w:val="1"/>
  </w:num>
  <w:num w:numId="3" w16cid:durableId="1722361307">
    <w:abstractNumId w:val="2"/>
  </w:num>
  <w:num w:numId="4" w16cid:durableId="1614508486">
    <w:abstractNumId w:val="3"/>
  </w:num>
  <w:num w:numId="5" w16cid:durableId="364213057">
    <w:abstractNumId w:val="4"/>
  </w:num>
  <w:num w:numId="6" w16cid:durableId="1890605815">
    <w:abstractNumId w:val="5"/>
  </w:num>
  <w:num w:numId="7" w16cid:durableId="404884318">
    <w:abstractNumId w:val="6"/>
  </w:num>
  <w:num w:numId="8" w16cid:durableId="177738585">
    <w:abstractNumId w:val="7"/>
  </w:num>
  <w:num w:numId="9" w16cid:durableId="412625610">
    <w:abstractNumId w:val="8"/>
  </w:num>
  <w:num w:numId="10" w16cid:durableId="1921794574">
    <w:abstractNumId w:val="9"/>
  </w:num>
  <w:num w:numId="11" w16cid:durableId="1889491777">
    <w:abstractNumId w:val="10"/>
  </w:num>
  <w:num w:numId="12" w16cid:durableId="1779596462">
    <w:abstractNumId w:val="11"/>
  </w:num>
  <w:num w:numId="13" w16cid:durableId="1717310268">
    <w:abstractNumId w:val="12"/>
  </w:num>
  <w:num w:numId="14" w16cid:durableId="193814535">
    <w:abstractNumId w:val="13"/>
  </w:num>
  <w:num w:numId="15" w16cid:durableId="995694140">
    <w:abstractNumId w:val="14"/>
  </w:num>
  <w:num w:numId="16" w16cid:durableId="1997034217">
    <w:abstractNumId w:val="15"/>
  </w:num>
  <w:num w:numId="17" w16cid:durableId="714624872">
    <w:abstractNumId w:val="16"/>
  </w:num>
  <w:num w:numId="18" w16cid:durableId="40181315">
    <w:abstractNumId w:val="17"/>
  </w:num>
  <w:num w:numId="19" w16cid:durableId="152067393">
    <w:abstractNumId w:val="18"/>
  </w:num>
  <w:num w:numId="20" w16cid:durableId="278535298">
    <w:abstractNumId w:val="19"/>
  </w:num>
  <w:num w:numId="21" w16cid:durableId="415126701">
    <w:abstractNumId w:val="20"/>
  </w:num>
  <w:num w:numId="22" w16cid:durableId="1239948181">
    <w:abstractNumId w:val="21"/>
  </w:num>
  <w:num w:numId="23" w16cid:durableId="41756554">
    <w:abstractNumId w:val="22"/>
  </w:num>
  <w:num w:numId="24" w16cid:durableId="1804231679">
    <w:abstractNumId w:val="23"/>
  </w:num>
  <w:num w:numId="25" w16cid:durableId="66847564">
    <w:abstractNumId w:val="24"/>
  </w:num>
  <w:num w:numId="26" w16cid:durableId="492180792">
    <w:abstractNumId w:val="25"/>
  </w:num>
  <w:num w:numId="27" w16cid:durableId="1442258055">
    <w:abstractNumId w:val="26"/>
  </w:num>
  <w:num w:numId="28" w16cid:durableId="973680192">
    <w:abstractNumId w:val="27"/>
  </w:num>
  <w:num w:numId="29" w16cid:durableId="724333212">
    <w:abstractNumId w:val="28"/>
  </w:num>
  <w:num w:numId="30" w16cid:durableId="367485865">
    <w:abstractNumId w:val="29"/>
  </w:num>
  <w:num w:numId="31" w16cid:durableId="853114459">
    <w:abstractNumId w:val="30"/>
  </w:num>
  <w:num w:numId="32" w16cid:durableId="1506246032">
    <w:abstractNumId w:val="31"/>
  </w:num>
  <w:num w:numId="33" w16cid:durableId="1871871093">
    <w:abstractNumId w:val="32"/>
  </w:num>
  <w:num w:numId="34" w16cid:durableId="114518924">
    <w:abstractNumId w:val="33"/>
  </w:num>
  <w:num w:numId="35" w16cid:durableId="1333290707">
    <w:abstractNumId w:val="34"/>
  </w:num>
  <w:num w:numId="36" w16cid:durableId="36127629">
    <w:abstractNumId w:val="35"/>
  </w:num>
  <w:num w:numId="37" w16cid:durableId="2050494092">
    <w:abstractNumId w:val="36"/>
  </w:num>
  <w:num w:numId="38" w16cid:durableId="945893634">
    <w:abstractNumId w:val="37"/>
  </w:num>
  <w:num w:numId="39" w16cid:durableId="1181555067">
    <w:abstractNumId w:val="38"/>
  </w:num>
  <w:num w:numId="40" w16cid:durableId="747534880">
    <w:abstractNumId w:val="39"/>
  </w:num>
  <w:num w:numId="41" w16cid:durableId="233708916">
    <w:abstractNumId w:val="40"/>
  </w:num>
  <w:num w:numId="42" w16cid:durableId="942033198">
    <w:abstractNumId w:val="41"/>
  </w:num>
  <w:num w:numId="43" w16cid:durableId="127557222">
    <w:abstractNumId w:val="42"/>
  </w:num>
  <w:num w:numId="44" w16cid:durableId="1208948784">
    <w:abstractNumId w:val="43"/>
  </w:num>
  <w:num w:numId="45" w16cid:durableId="488406860">
    <w:abstractNumId w:val="44"/>
  </w:num>
  <w:num w:numId="46" w16cid:durableId="566305904">
    <w:abstractNumId w:val="45"/>
  </w:num>
  <w:num w:numId="47" w16cid:durableId="1365138372">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852630F-ACF1-46DA-BFCC-329029338575}"/>
    <w:docVar w:name="dgnword-eventsink" w:val="2392265196080"/>
  </w:docVars>
  <w:rsids>
    <w:rsidRoot w:val="00A77B3E"/>
    <w:rsid w:val="00150746"/>
    <w:rsid w:val="002E33E4"/>
    <w:rsid w:val="003E5480"/>
    <w:rsid w:val="00403114"/>
    <w:rsid w:val="007372DB"/>
    <w:rsid w:val="0078298E"/>
    <w:rsid w:val="008A4A4C"/>
    <w:rsid w:val="009508B2"/>
    <w:rsid w:val="00A77B3E"/>
    <w:rsid w:val="00B23FED"/>
    <w:rsid w:val="00CA2A55"/>
    <w:rsid w:val="00CB1024"/>
    <w:rsid w:val="00CB3903"/>
    <w:rsid w:val="00CE7974"/>
    <w:rsid w:val="00D540FB"/>
    <w:rsid w:val="00DF7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957E3C"/>
  <w15:docId w15:val="{860B3654-4F79-4C8B-A94A-1DE8EE002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8">
    <w:name w:val="mb-8"/>
    <w:basedOn w:val="Normal"/>
  </w:style>
  <w:style w:type="paragraph" w:customStyle="1" w:styleId="bodyany">
    <w:name w:val="body &gt; any"/>
    <w:basedOn w:val="Normal"/>
  </w:style>
  <w:style w:type="paragraph" w:customStyle="1" w:styleId="any">
    <w:name w:val="any"/>
    <w:basedOn w:val="Normal"/>
  </w:style>
  <w:style w:type="paragraph" w:customStyle="1" w:styleId="prose">
    <w:name w:val="prose"/>
    <w:basedOn w:val="Normal"/>
    <w:pPr>
      <w:spacing w:line="342" w:lineRule="atLeast"/>
    </w:pPr>
    <w:rPr>
      <w:sz w:val="23"/>
      <w:szCs w:val="23"/>
    </w:rPr>
  </w:style>
  <w:style w:type="paragraph" w:customStyle="1" w:styleId="prosenth-child1">
    <w:name w:val="prose &gt; nth-child(1)"/>
    <w:basedOn w:val="Normal"/>
  </w:style>
  <w:style w:type="paragraph" w:customStyle="1" w:styleId="prosert-blockany">
    <w:name w:val="prose_rt-block &gt; any"/>
    <w:basedOn w:val="Normal"/>
    <w:pPr>
      <w:pBdr>
        <w:top w:val="none" w:sz="0" w:space="12" w:color="auto"/>
        <w:left w:val="none" w:sz="0" w:space="12" w:color="auto"/>
        <w:bottom w:val="none" w:sz="0" w:space="12" w:color="auto"/>
        <w:right w:val="none" w:sz="0" w:space="12" w:color="auto"/>
      </w:pBdr>
    </w:pPr>
  </w:style>
  <w:style w:type="character" w:customStyle="1" w:styleId="Strong1">
    <w:name w:val="Strong1"/>
    <w:basedOn w:val="DefaultParagraphFont"/>
    <w:rPr>
      <w:b/>
      <w:bCs/>
    </w:rPr>
  </w:style>
  <w:style w:type="paragraph" w:customStyle="1" w:styleId="proseany">
    <w:name w:val="prose &gt; any"/>
    <w:basedOn w:val="Normal"/>
  </w:style>
  <w:style w:type="paragraph" w:customStyle="1" w:styleId="prosenth-last-child1">
    <w:name w:val="prose &gt; nth-last-child(1)"/>
    <w:basedOn w:val="Normal"/>
  </w:style>
  <w:style w:type="character" w:customStyle="1" w:styleId="prosea">
    <w:name w:val="prose_a"/>
    <w:basedOn w:val="DefaultParagraphFont"/>
    <w:rPr>
      <w:color w:val="005098"/>
    </w:rPr>
  </w:style>
  <w:style w:type="character" w:customStyle="1" w:styleId="anyCharacter">
    <w:name w:val="any Character"/>
    <w:basedOn w:val="DefaultParagraphFont"/>
  </w:style>
  <w:style w:type="paragraph" w:styleId="ListParagraph">
    <w:name w:val="List Paragraph"/>
    <w:basedOn w:val="Normal"/>
    <w:uiPriority w:val="34"/>
    <w:qFormat/>
    <w:rsid w:val="007829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for-organisations/advice-for-small-organisations/privacy-notices-and-cookies/create-your-own-privacy-notice/your-data-protection-rights/" TargetMode="External"/><Relationship Id="rId13" Type="http://schemas.openxmlformats.org/officeDocument/2006/relationships/hyperlink" Target="https://ico.org.uk/for-organisations/advice-for-small-organisations/privacy-notices-and-cookies/create-your-own-privacy-notice/your-data-protection-right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co.org.uk/for-organisations/advice-for-small-organisations/getting-started-with-gdpr/data-protection-principles-definitions-and-key-terms/" TargetMode="External"/><Relationship Id="rId12" Type="http://schemas.openxmlformats.org/officeDocument/2006/relationships/hyperlink" Target="https://ico.org.uk/for-organisations/advice-for-small-organisations/privacy-notices-and-cookies/create-your-own-privacy-notice/your-data-protection-righ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organisations/advice-for-small-organisations/privacy-notices-and-cookies/create-your-own-privacy-notice/your-data-protection-rights/" TargetMode="External"/><Relationship Id="rId5" Type="http://schemas.openxmlformats.org/officeDocument/2006/relationships/footnotes" Target="footnotes.xml"/><Relationship Id="rId15" Type="http://schemas.openxmlformats.org/officeDocument/2006/relationships/hyperlink" Target="https://eur03.safelinks.protection.outlook.com/?url=https%3A%2F%2Fwww.informationgovernance.scot.nhs.uk%2Fpbpphsc%2F&amp;data=05%7C02%7CSharice.Griffiths%40ico.org.uk%7Cfeed70f88eea46e825fa08dc48e56353%7C501293238fab4000adc1c4cfebfa21e6%7C0%7C0%7C638465397245676897%7CUnknown%7CTWFpbGZsb3d8eyJWIjoiMC4wLjAwMDAiLCJQIjoiV2luMzIiLCJBTiI6Ik1haWwiLCJXVCI6Mn0%3D%7C0%7C%7C%7C&amp;sdata=mga0Vhe9Dbw9%2BpCYtgyW%2F1BIRZ3kiOCFk8lh9zFJjDY%3D&amp;reserved=0" TargetMode="External"/><Relationship Id="rId10" Type="http://schemas.openxmlformats.org/officeDocument/2006/relationships/hyperlink" Target="https://ico.org.uk/for-organisations/advice-for-small-organisations/privacy-notices-and-cookies/create-your-own-privacy-notice/your-data-protection-rights/" TargetMode="External"/><Relationship Id="rId4" Type="http://schemas.openxmlformats.org/officeDocument/2006/relationships/webSettings" Target="webSettings.xml"/><Relationship Id="rId9" Type="http://schemas.openxmlformats.org/officeDocument/2006/relationships/hyperlink" Target="https://ico.org.uk/for-organisations/advice-for-small-organisations/privacy-notices-and-cookies/create-your-own-privacy-notice/your-data-protection-rights/" TargetMode="External"/><Relationship Id="rId14" Type="http://schemas.openxmlformats.org/officeDocument/2006/relationships/hyperlink" Target="https://ico.org.uk/for-organisations/advice-for-small-organisations/privacy-notices-and-cookies/create-your-own-privacy-notice/your-data-protection-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1505</Words>
  <Characters>8581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Document - Generated privacy notice - health and social care</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 Generated privacy notice - health and social care</dc:title>
  <dc:creator>Paul Dempster</dc:creator>
  <cp:lastModifiedBy>tracy dempster</cp:lastModifiedBy>
  <cp:revision>6</cp:revision>
  <dcterms:created xsi:type="dcterms:W3CDTF">2026-07-04T12:59:00Z</dcterms:created>
  <dcterms:modified xsi:type="dcterms:W3CDTF">2026-07-06T09:49:00Z</dcterms:modified>
</cp:coreProperties>
</file>